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1A175" w14:textId="1B243406" w:rsidR="00C45E06" w:rsidRDefault="00263C90">
      <w:pPr>
        <w:pStyle w:val="BodyText"/>
        <w:kinsoku w:val="0"/>
        <w:overflowPunct w:val="0"/>
        <w:ind w:left="401"/>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42C923CF" wp14:editId="0AF5EFC6">
                <wp:extent cx="6644640" cy="659130"/>
                <wp:effectExtent l="3810" t="3175" r="0" b="4445"/>
                <wp:docPr id="34"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40" cy="659130"/>
                          <a:chOff x="0" y="0"/>
                          <a:chExt cx="10464" cy="1038"/>
                        </a:xfrm>
                      </wpg:grpSpPr>
                      <wps:wsp>
                        <wps:cNvPr id="35" name="Freeform 3"/>
                        <wps:cNvSpPr>
                          <a:spLocks/>
                        </wps:cNvSpPr>
                        <wps:spPr bwMode="auto">
                          <a:xfrm>
                            <a:off x="2281" y="20"/>
                            <a:ext cx="8162" cy="20"/>
                          </a:xfrm>
                          <a:custGeom>
                            <a:avLst/>
                            <a:gdLst>
                              <a:gd name="T0" fmla="*/ 0 w 8162"/>
                              <a:gd name="T1" fmla="*/ 12 h 20"/>
                              <a:gd name="T2" fmla="*/ 8161 w 8162"/>
                              <a:gd name="T3" fmla="*/ 0 h 20"/>
                            </a:gdLst>
                            <a:ahLst/>
                            <a:cxnLst>
                              <a:cxn ang="0">
                                <a:pos x="T0" y="T1"/>
                              </a:cxn>
                              <a:cxn ang="0">
                                <a:pos x="T2" y="T3"/>
                              </a:cxn>
                            </a:cxnLst>
                            <a:rect l="0" t="0" r="r" b="b"/>
                            <a:pathLst>
                              <a:path w="8162" h="20">
                                <a:moveTo>
                                  <a:pt x="0" y="12"/>
                                </a:moveTo>
                                <a:lnTo>
                                  <a:pt x="8161" y="0"/>
                                </a:lnTo>
                              </a:path>
                            </a:pathLst>
                          </a:custGeom>
                          <a:noFill/>
                          <a:ln w="25400">
                            <a:solidFill>
                              <a:srgbClr val="EF5B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2"/>
                            <a:ext cx="22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5"/>
                        <wps:cNvSpPr txBox="1">
                          <a:spLocks noChangeArrowheads="1"/>
                        </wps:cNvSpPr>
                        <wps:spPr bwMode="auto">
                          <a:xfrm>
                            <a:off x="0" y="0"/>
                            <a:ext cx="10464"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4D2ED" w14:textId="77777777" w:rsidR="00C45E06" w:rsidRDefault="008E587C">
                              <w:pPr>
                                <w:pStyle w:val="BodyText"/>
                                <w:kinsoku w:val="0"/>
                                <w:overflowPunct w:val="0"/>
                                <w:spacing w:before="210"/>
                                <w:ind w:left="6541"/>
                                <w:rPr>
                                  <w:color w:val="003C79"/>
                                  <w:sz w:val="72"/>
                                  <w:szCs w:val="72"/>
                                </w:rPr>
                              </w:pPr>
                              <w:r>
                                <w:rPr>
                                  <w:color w:val="003C79"/>
                                  <w:sz w:val="72"/>
                                  <w:szCs w:val="72"/>
                                </w:rPr>
                                <w:t>Newsletter</w:t>
                              </w:r>
                            </w:p>
                          </w:txbxContent>
                        </wps:txbx>
                        <wps:bodyPr rot="0" vert="horz" wrap="square" lIns="0" tIns="0" rIns="0" bIns="0" anchor="t" anchorCtr="0" upright="1">
                          <a:noAutofit/>
                        </wps:bodyPr>
                      </wps:wsp>
                    </wpg:wgp>
                  </a:graphicData>
                </a:graphic>
              </wp:inline>
            </w:drawing>
          </mc:Choice>
          <mc:Fallback>
            <w:pict>
              <v:group w14:anchorId="42C923CF" id="Group 2" o:spid="_x0000_s1026" alt="&quot;&quot;" style="width:523.2pt;height:51.9pt;mso-position-horizontal-relative:char;mso-position-vertical-relative:line" coordsize="10464,1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">
                <v:shape id="Freeform 3" o:spid="_x0000_s1027" style="position:absolute;left:2281;top:20;width:8162;height:20;visibility:visible;mso-wrap-style:square;v-text-anchor:top" coordsize="8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" path="m,12l8161,e" filled="f" strokecolor="#ef5b41" strokeweight="2pt">
                  <v:path arrowok="t" o:connecttype="custom" o:connectlocs="0,12;8161,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32;width:22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">
                  <v:imagedata r:id="rId6" o:title=""/>
                </v:shape>
                <v:shapetype id="_x0000_t202" coordsize="21600,21600" o:spt="202" path="m,l,21600r21600,l21600,xe">
                  <v:stroke joinstyle="miter"/>
                  <v:path gradientshapeok="t" o:connecttype="rect"/>
                </v:shapetype>
                <v:shape id="Text Box 5" o:spid="_x0000_s1029" type="#_x0000_t202" style="position:absolute;width:10464;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6C4D2ED" w14:textId="77777777" w:rsidR="00000000" w:rsidRDefault="008E587C">
                        <w:pPr>
                          <w:pStyle w:val="BodyText"/>
                          <w:kinsoku w:val="0"/>
                          <w:overflowPunct w:val="0"/>
                          <w:spacing w:before="210"/>
                          <w:ind w:left="6541"/>
                          <w:rPr>
                            <w:color w:val="003C79"/>
                            <w:sz w:val="72"/>
                            <w:szCs w:val="72"/>
                          </w:rPr>
                        </w:pPr>
                        <w:r>
                          <w:rPr>
                            <w:color w:val="003C79"/>
                            <w:sz w:val="72"/>
                            <w:szCs w:val="72"/>
                          </w:rPr>
                          <w:t>Newsletter</w:t>
                        </w:r>
                      </w:p>
                    </w:txbxContent>
                  </v:textbox>
                </v:shape>
                <w10:anchorlock/>
              </v:group>
            </w:pict>
          </mc:Fallback>
        </mc:AlternateContent>
      </w:r>
    </w:p>
    <w:p w14:paraId="6FFBE363" w14:textId="77777777" w:rsidR="00C45E06" w:rsidRDefault="00C45E06">
      <w:pPr>
        <w:pStyle w:val="BodyText"/>
        <w:kinsoku w:val="0"/>
        <w:overflowPunct w:val="0"/>
        <w:spacing w:before="3"/>
        <w:rPr>
          <w:rFonts w:ascii="Times New Roman" w:hAnsi="Times New Roman" w:cs="Times New Roman"/>
          <w:sz w:val="25"/>
          <w:szCs w:val="25"/>
        </w:rPr>
      </w:pPr>
    </w:p>
    <w:p w14:paraId="2D4F3DA9" w14:textId="087D253D" w:rsidR="00C45E06" w:rsidRDefault="00263C90">
      <w:pPr>
        <w:pStyle w:val="BodyText"/>
        <w:tabs>
          <w:tab w:val="left" w:pos="9588"/>
        </w:tabs>
        <w:kinsoku w:val="0"/>
        <w:overflowPunct w:val="0"/>
        <w:spacing w:before="98"/>
        <w:ind w:left="2878"/>
        <w:rPr>
          <w:b/>
          <w:bCs/>
          <w:color w:val="FFFFFF"/>
          <w:spacing w:val="11"/>
          <w:w w:val="105"/>
          <w:sz w:val="21"/>
          <w:szCs w:val="21"/>
        </w:rPr>
      </w:pPr>
      <w:r w:rsidRPr="00413111">
        <w:rPr>
          <w:noProof/>
          <w:color w:val="003C79"/>
        </w:rPr>
        <mc:AlternateContent>
          <mc:Choice Requires="wpg">
            <w:drawing>
              <wp:anchor distT="0" distB="0" distL="114300" distR="114300" simplePos="0" relativeHeight="251658240" behindDoc="1" locked="0" layoutInCell="0" allowOverlap="1" wp14:anchorId="0920CC34" wp14:editId="17FC44FE">
                <wp:simplePos x="0" y="0"/>
                <wp:positionH relativeFrom="page">
                  <wp:posOffset>1894205</wp:posOffset>
                </wp:positionH>
                <wp:positionV relativeFrom="paragraph">
                  <wp:posOffset>-36830</wp:posOffset>
                </wp:positionV>
                <wp:extent cx="5205730" cy="8819515"/>
                <wp:effectExtent l="0" t="0" r="0" b="0"/>
                <wp:wrapNone/>
                <wp:docPr id="23"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730" cy="8819515"/>
                          <a:chOff x="2983" y="-58"/>
                          <a:chExt cx="8198" cy="13889"/>
                        </a:xfrm>
                      </wpg:grpSpPr>
                      <wpg:grpSp>
                        <wpg:cNvPr id="24" name="Group 7"/>
                        <wpg:cNvGrpSpPr>
                          <a:grpSpLocks/>
                        </wpg:cNvGrpSpPr>
                        <wpg:grpSpPr bwMode="auto">
                          <a:xfrm>
                            <a:off x="3003" y="393"/>
                            <a:ext cx="8158" cy="13438"/>
                            <a:chOff x="3003" y="393"/>
                            <a:chExt cx="8158" cy="13438"/>
                          </a:xfrm>
                        </wpg:grpSpPr>
                        <wps:wsp>
                          <wps:cNvPr id="25" name="Freeform 8"/>
                          <wps:cNvSpPr>
                            <a:spLocks/>
                          </wps:cNvSpPr>
                          <wps:spPr bwMode="auto">
                            <a:xfrm>
                              <a:off x="3003" y="393"/>
                              <a:ext cx="8158" cy="13438"/>
                            </a:xfrm>
                            <a:custGeom>
                              <a:avLst/>
                              <a:gdLst>
                                <a:gd name="T0" fmla="*/ 0 w 8158"/>
                                <a:gd name="T1" fmla="*/ 0 h 13438"/>
                                <a:gd name="T2" fmla="*/ 0 w 8158"/>
                                <a:gd name="T3" fmla="*/ 13437 h 13438"/>
                              </a:gdLst>
                              <a:ahLst/>
                              <a:cxnLst>
                                <a:cxn ang="0">
                                  <a:pos x="T0" y="T1"/>
                                </a:cxn>
                                <a:cxn ang="0">
                                  <a:pos x="T2" y="T3"/>
                                </a:cxn>
                              </a:cxnLst>
                              <a:rect l="0" t="0" r="r" b="b"/>
                              <a:pathLst>
                                <a:path w="8158" h="13438">
                                  <a:moveTo>
                                    <a:pt x="0" y="0"/>
                                  </a:moveTo>
                                  <a:lnTo>
                                    <a:pt x="0" y="13437"/>
                                  </a:lnTo>
                                </a:path>
                              </a:pathLst>
                            </a:custGeom>
                            <a:noFill/>
                            <a:ln w="25400">
                              <a:solidFill>
                                <a:srgbClr val="EF5B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9"/>
                          <wps:cNvSpPr>
                            <a:spLocks/>
                          </wps:cNvSpPr>
                          <wps:spPr bwMode="auto">
                            <a:xfrm>
                              <a:off x="3003" y="393"/>
                              <a:ext cx="8158" cy="13438"/>
                            </a:xfrm>
                            <a:custGeom>
                              <a:avLst/>
                              <a:gdLst>
                                <a:gd name="T0" fmla="*/ 8157 w 8158"/>
                                <a:gd name="T1" fmla="*/ 0 h 13438"/>
                                <a:gd name="T2" fmla="*/ 8157 w 8158"/>
                                <a:gd name="T3" fmla="*/ 13437 h 13438"/>
                              </a:gdLst>
                              <a:ahLst/>
                              <a:cxnLst>
                                <a:cxn ang="0">
                                  <a:pos x="T0" y="T1"/>
                                </a:cxn>
                                <a:cxn ang="0">
                                  <a:pos x="T2" y="T3"/>
                                </a:cxn>
                              </a:cxnLst>
                              <a:rect l="0" t="0" r="r" b="b"/>
                              <a:pathLst>
                                <a:path w="8158" h="13438">
                                  <a:moveTo>
                                    <a:pt x="8157" y="0"/>
                                  </a:moveTo>
                                  <a:lnTo>
                                    <a:pt x="8157" y="13437"/>
                                  </a:lnTo>
                                </a:path>
                              </a:pathLst>
                            </a:custGeom>
                            <a:noFill/>
                            <a:ln w="25400">
                              <a:solidFill>
                                <a:srgbClr val="EF5B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Freeform 10"/>
                        <wps:cNvSpPr>
                          <a:spLocks/>
                        </wps:cNvSpPr>
                        <wps:spPr bwMode="auto">
                          <a:xfrm>
                            <a:off x="2983" y="13791"/>
                            <a:ext cx="8198" cy="20"/>
                          </a:xfrm>
                          <a:custGeom>
                            <a:avLst/>
                            <a:gdLst>
                              <a:gd name="T0" fmla="*/ 0 w 8198"/>
                              <a:gd name="T1" fmla="*/ 0 h 20"/>
                              <a:gd name="T2" fmla="*/ 8198 w 8198"/>
                              <a:gd name="T3" fmla="*/ 0 h 20"/>
                            </a:gdLst>
                            <a:ahLst/>
                            <a:cxnLst>
                              <a:cxn ang="0">
                                <a:pos x="T0" y="T1"/>
                              </a:cxn>
                              <a:cxn ang="0">
                                <a:pos x="T2" y="T3"/>
                              </a:cxn>
                            </a:cxnLst>
                            <a:rect l="0" t="0" r="r" b="b"/>
                            <a:pathLst>
                              <a:path w="8198" h="20">
                                <a:moveTo>
                                  <a:pt x="0" y="0"/>
                                </a:moveTo>
                                <a:lnTo>
                                  <a:pt x="8198" y="0"/>
                                </a:lnTo>
                              </a:path>
                            </a:pathLst>
                          </a:custGeom>
                          <a:noFill/>
                          <a:ln w="50800">
                            <a:solidFill>
                              <a:srgbClr val="EF5B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1"/>
                        <wps:cNvSpPr>
                          <a:spLocks/>
                        </wps:cNvSpPr>
                        <wps:spPr bwMode="auto">
                          <a:xfrm>
                            <a:off x="2983" y="-58"/>
                            <a:ext cx="8198" cy="451"/>
                          </a:xfrm>
                          <a:custGeom>
                            <a:avLst/>
                            <a:gdLst>
                              <a:gd name="T0" fmla="*/ 0 w 8198"/>
                              <a:gd name="T1" fmla="*/ 451 h 451"/>
                              <a:gd name="T2" fmla="*/ 8197 w 8198"/>
                              <a:gd name="T3" fmla="*/ 451 h 451"/>
                              <a:gd name="T4" fmla="*/ 8197 w 8198"/>
                              <a:gd name="T5" fmla="*/ 0 h 451"/>
                              <a:gd name="T6" fmla="*/ 0 w 8198"/>
                              <a:gd name="T7" fmla="*/ 0 h 451"/>
                              <a:gd name="T8" fmla="*/ 0 w 8198"/>
                              <a:gd name="T9" fmla="*/ 451 h 451"/>
                            </a:gdLst>
                            <a:ahLst/>
                            <a:cxnLst>
                              <a:cxn ang="0">
                                <a:pos x="T0" y="T1"/>
                              </a:cxn>
                              <a:cxn ang="0">
                                <a:pos x="T2" y="T3"/>
                              </a:cxn>
                              <a:cxn ang="0">
                                <a:pos x="T4" y="T5"/>
                              </a:cxn>
                              <a:cxn ang="0">
                                <a:pos x="T6" y="T7"/>
                              </a:cxn>
                              <a:cxn ang="0">
                                <a:pos x="T8" y="T9"/>
                              </a:cxn>
                            </a:cxnLst>
                            <a:rect l="0" t="0" r="r" b="b"/>
                            <a:pathLst>
                              <a:path w="8198" h="451">
                                <a:moveTo>
                                  <a:pt x="0" y="451"/>
                                </a:moveTo>
                                <a:lnTo>
                                  <a:pt x="8197" y="451"/>
                                </a:lnTo>
                                <a:lnTo>
                                  <a:pt x="8197" y="0"/>
                                </a:lnTo>
                                <a:lnTo>
                                  <a:pt x="0" y="0"/>
                                </a:lnTo>
                                <a:lnTo>
                                  <a:pt x="0" y="451"/>
                                </a:lnTo>
                                <a:close/>
                              </a:path>
                            </a:pathLst>
                          </a:custGeom>
                          <a:solidFill>
                            <a:srgbClr val="EF5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174" y="10792"/>
                            <a:ext cx="428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3"/>
                        <wps:cNvSpPr>
                          <a:spLocks/>
                        </wps:cNvSpPr>
                        <wps:spPr bwMode="auto">
                          <a:xfrm>
                            <a:off x="3301" y="6904"/>
                            <a:ext cx="7536" cy="20"/>
                          </a:xfrm>
                          <a:custGeom>
                            <a:avLst/>
                            <a:gdLst>
                              <a:gd name="T0" fmla="*/ 0 w 7536"/>
                              <a:gd name="T1" fmla="*/ 0 h 20"/>
                              <a:gd name="T2" fmla="*/ 7535 w 7536"/>
                              <a:gd name="T3" fmla="*/ 0 h 20"/>
                            </a:gdLst>
                            <a:ahLst/>
                            <a:cxnLst>
                              <a:cxn ang="0">
                                <a:pos x="T0" y="T1"/>
                              </a:cxn>
                              <a:cxn ang="0">
                                <a:pos x="T2" y="T3"/>
                              </a:cxn>
                            </a:cxnLst>
                            <a:rect l="0" t="0" r="r" b="b"/>
                            <a:pathLst>
                              <a:path w="7536" h="20">
                                <a:moveTo>
                                  <a:pt x="0" y="0"/>
                                </a:moveTo>
                                <a:lnTo>
                                  <a:pt x="7535"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343" y="2727"/>
                            <a:ext cx="2360"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992" y="4724"/>
                            <a:ext cx="1380"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415" y="1857"/>
                            <a:ext cx="224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B56BD0" id="Group 6" o:spid="_x0000_s1026" alt="&quot;&quot;" style="position:absolute;margin-left:149.15pt;margin-top:-2.9pt;width:409.9pt;height:694.45pt;z-index:-251658240;mso-position-horizontal-relative:page" coordorigin="2983,-58" coordsize="8198,13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&#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" o:allowincell="f">
                <v:group id="Group 7" o:spid="_x0000_s1027" style="position:absolute;left:3003;top:393;width:8158;height:13438" coordorigin="3003,393" coordsize="8158,1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8" o:spid="_x0000_s1028" style="position:absolute;left:3003;top:393;width:8158;height:13438;visibility:visible;mso-wrap-style:square;v-text-anchor:top" coordsize="8158,1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" path="m,l,13437e" filled="f" strokecolor="#ef5b41" strokeweight="2pt">
                    <v:path arrowok="t" o:connecttype="custom" o:connectlocs="0,0;0,13437" o:connectangles="0,0"/>
                  </v:shape>
                  <v:shape id="Freeform 9" o:spid="_x0000_s1029" style="position:absolute;left:3003;top:393;width:8158;height:13438;visibility:visible;mso-wrap-style:square;v-text-anchor:top" coordsize="8158,1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" path="m8157,r,13437e" filled="f" strokecolor="#ef5b41" strokeweight="2pt">
                    <v:path arrowok="t" o:connecttype="custom" o:connectlocs="8157,0;8157,13437" o:connectangles="0,0"/>
                  </v:shape>
                </v:group>
                <v:shape id="Freeform 10" o:spid="_x0000_s1030" style="position:absolute;left:2983;top:13791;width:8198;height:20;visibility:visible;mso-wrap-style:square;v-text-anchor:top" coordsize="8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" path="m,l8198,e" filled="f" strokecolor="#ef5b41" strokeweight="4pt">
                  <v:path arrowok="t" o:connecttype="custom" o:connectlocs="0,0;8198,0" o:connectangles="0,0"/>
                </v:shape>
                <v:shape id="Freeform 11" o:spid="_x0000_s1031" style="position:absolute;left:2983;top:-58;width:8198;height:451;visibility:visible;mso-wrap-style:square;v-text-anchor:top" coordsize="819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" path="m,451r8197,l8197,,,,,451xe" fillcolor="#ef5b41" stroked="f">
                  <v:path arrowok="t" o:connecttype="custom" o:connectlocs="0,451;8197,451;8197,0;0,0;0,451" o:connectangles="0,0,0,0,0"/>
                </v:shape>
                <v:shape id="Picture 12" o:spid="_x0000_s1032" type="#_x0000_t75" style="position:absolute;left:6174;top:10792;width:428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">
                  <v:imagedata r:id="rId11" o:title=""/>
                </v:shape>
                <v:shape id="Freeform 13" o:spid="_x0000_s1033" style="position:absolute;left:3301;top:6904;width:7536;height:20;visibility:visible;mso-wrap-style:square;v-text-anchor:top" coordsize="75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" path="m,l7535,e" filled="f" strokecolor="red" strokeweight="1pt">
                  <v:path arrowok="t" o:connecttype="custom" o:connectlocs="0,0;7535,0" o:connectangles="0,0"/>
                </v:shape>
                <v:shape id="Picture 14" o:spid="_x0000_s1034" type="#_x0000_t75" style="position:absolute;left:8343;top:2727;width:2360;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">
                  <v:imagedata r:id="rId12" o:title=""/>
                </v:shape>
                <v:shape id="Picture 15" o:spid="_x0000_s1035" type="#_x0000_t75" style="position:absolute;left:5992;top:4724;width:1380;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">
                  <v:imagedata r:id="rId13" o:title=""/>
                </v:shape>
                <v:shape id="Picture 16" o:spid="_x0000_s1036" type="#_x0000_t75" style="position:absolute;left:8415;top:1857;width:224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">
                  <v:imagedata r:id="rId14" o:title=""/>
                </v:shape>
                <w10:wrap anchorx="page"/>
              </v:group>
            </w:pict>
          </mc:Fallback>
        </mc:AlternateContent>
      </w:r>
      <w:r w:rsidRPr="00413111">
        <w:rPr>
          <w:noProof/>
          <w:color w:val="003C79"/>
        </w:rPr>
        <mc:AlternateContent>
          <mc:Choice Requires="wps">
            <w:drawing>
              <wp:anchor distT="0" distB="0" distL="114300" distR="114300" simplePos="0" relativeHeight="251659264" behindDoc="0" locked="0" layoutInCell="0" allowOverlap="1" wp14:anchorId="4A46AA1A" wp14:editId="47203283">
                <wp:simplePos x="0" y="0"/>
                <wp:positionH relativeFrom="page">
                  <wp:posOffset>456565</wp:posOffset>
                </wp:positionH>
                <wp:positionV relativeFrom="paragraph">
                  <wp:posOffset>-36830</wp:posOffset>
                </wp:positionV>
                <wp:extent cx="1438275" cy="8820150"/>
                <wp:effectExtent l="0" t="0" r="0" b="0"/>
                <wp:wrapNone/>
                <wp:docPr id="22"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8820150"/>
                        </a:xfrm>
                        <a:prstGeom prst="rect">
                          <a:avLst/>
                        </a:prstGeom>
                        <a:solidFill>
                          <a:srgbClr val="7CD0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01BDC" w14:textId="77777777" w:rsidR="00C45E06" w:rsidRDefault="00C45E06">
                            <w:pPr>
                              <w:pStyle w:val="BodyText"/>
                              <w:kinsoku w:val="0"/>
                              <w:overflowPunct w:val="0"/>
                              <w:rPr>
                                <w:sz w:val="26"/>
                                <w:szCs w:val="26"/>
                              </w:rPr>
                            </w:pPr>
                          </w:p>
                          <w:p w14:paraId="0B39B2F9" w14:textId="77777777" w:rsidR="00C45E06" w:rsidRDefault="008E587C">
                            <w:pPr>
                              <w:pStyle w:val="BodyText"/>
                              <w:kinsoku w:val="0"/>
                              <w:overflowPunct w:val="0"/>
                              <w:spacing w:before="193"/>
                              <w:ind w:left="245"/>
                              <w:rPr>
                                <w:b/>
                                <w:bCs/>
                                <w:color w:val="003C79"/>
                                <w:sz w:val="24"/>
                                <w:szCs w:val="24"/>
                              </w:rPr>
                            </w:pPr>
                            <w:r>
                              <w:rPr>
                                <w:b/>
                                <w:bCs/>
                                <w:color w:val="003C79"/>
                                <w:sz w:val="24"/>
                                <w:szCs w:val="24"/>
                              </w:rPr>
                              <w:t>In brief:</w:t>
                            </w:r>
                          </w:p>
                          <w:p w14:paraId="3F93AB16" w14:textId="77777777" w:rsidR="00C45E06" w:rsidRDefault="008E587C">
                            <w:pPr>
                              <w:pStyle w:val="BodyText"/>
                              <w:numPr>
                                <w:ilvl w:val="0"/>
                                <w:numId w:val="3"/>
                              </w:numPr>
                              <w:tabs>
                                <w:tab w:val="left" w:pos="411"/>
                              </w:tabs>
                              <w:kinsoku w:val="0"/>
                              <w:overflowPunct w:val="0"/>
                              <w:spacing w:before="157" w:line="242" w:lineRule="auto"/>
                              <w:ind w:right="254"/>
                              <w:rPr>
                                <w:sz w:val="18"/>
                                <w:szCs w:val="18"/>
                              </w:rPr>
                            </w:pPr>
                            <w:r>
                              <w:rPr>
                                <w:sz w:val="18"/>
                                <w:szCs w:val="18"/>
                              </w:rPr>
                              <w:t xml:space="preserve">The MAP study, </w:t>
                            </w:r>
                            <w:r>
                              <w:rPr>
                                <w:spacing w:val="-4"/>
                                <w:sz w:val="18"/>
                                <w:szCs w:val="18"/>
                              </w:rPr>
                              <w:t xml:space="preserve">run </w:t>
                            </w:r>
                            <w:r>
                              <w:rPr>
                                <w:sz w:val="18"/>
                                <w:szCs w:val="18"/>
                              </w:rPr>
                              <w:t xml:space="preserve">by Helen Cheyne, Margaret Maxwell, Andrea </w:t>
                            </w:r>
                            <w:proofErr w:type="gramStart"/>
                            <w:r>
                              <w:rPr>
                                <w:sz w:val="18"/>
                                <w:szCs w:val="18"/>
                              </w:rPr>
                              <w:t>Sinesi</w:t>
                            </w:r>
                            <w:proofErr w:type="gramEnd"/>
                            <w:r>
                              <w:rPr>
                                <w:sz w:val="18"/>
                                <w:szCs w:val="18"/>
                              </w:rPr>
                              <w:t xml:space="preserve"> and Cath Best in collaboration with researchers at City, University of London, has successfully completed</w:t>
                            </w:r>
                          </w:p>
                          <w:p w14:paraId="1F17406A" w14:textId="77777777" w:rsidR="00C45E06" w:rsidRDefault="008E587C">
                            <w:pPr>
                              <w:pStyle w:val="BodyText"/>
                              <w:kinsoku w:val="0"/>
                              <w:overflowPunct w:val="0"/>
                              <w:spacing w:before="9" w:line="242" w:lineRule="auto"/>
                              <w:ind w:left="411" w:right="163"/>
                              <w:rPr>
                                <w:sz w:val="18"/>
                                <w:szCs w:val="18"/>
                              </w:rPr>
                            </w:pPr>
                            <w:r>
                              <w:rPr>
                                <w:sz w:val="18"/>
                                <w:szCs w:val="18"/>
                              </w:rPr>
                              <w:t>recruitment in November 2021 with a total of 2245 participants recruited between England and Scotland.</w:t>
                            </w:r>
                          </w:p>
                          <w:p w14:paraId="5A0ED8AE" w14:textId="77777777" w:rsidR="00C45E06" w:rsidRDefault="00C45E06">
                            <w:pPr>
                              <w:pStyle w:val="BodyText"/>
                              <w:kinsoku w:val="0"/>
                              <w:overflowPunct w:val="0"/>
                              <w:rPr>
                                <w:sz w:val="20"/>
                                <w:szCs w:val="20"/>
                              </w:rPr>
                            </w:pPr>
                          </w:p>
                          <w:p w14:paraId="069B7191" w14:textId="77777777" w:rsidR="00C45E06" w:rsidRDefault="00C45E06">
                            <w:pPr>
                              <w:pStyle w:val="BodyText"/>
                              <w:kinsoku w:val="0"/>
                              <w:overflowPunct w:val="0"/>
                              <w:spacing w:before="2"/>
                              <w:rPr>
                                <w:sz w:val="27"/>
                                <w:szCs w:val="27"/>
                              </w:rPr>
                            </w:pPr>
                          </w:p>
                          <w:p w14:paraId="14607FCD" w14:textId="77777777" w:rsidR="00C45E06" w:rsidRDefault="008E587C">
                            <w:pPr>
                              <w:pStyle w:val="BodyText"/>
                              <w:numPr>
                                <w:ilvl w:val="0"/>
                                <w:numId w:val="3"/>
                              </w:numPr>
                              <w:tabs>
                                <w:tab w:val="left" w:pos="411"/>
                              </w:tabs>
                              <w:kinsoku w:val="0"/>
                              <w:overflowPunct w:val="0"/>
                              <w:spacing w:line="244" w:lineRule="auto"/>
                              <w:ind w:right="605"/>
                              <w:jc w:val="both"/>
                              <w:rPr>
                                <w:sz w:val="18"/>
                                <w:szCs w:val="18"/>
                              </w:rPr>
                            </w:pPr>
                            <w:r>
                              <w:rPr>
                                <w:sz w:val="18"/>
                                <w:szCs w:val="18"/>
                              </w:rPr>
                              <w:t xml:space="preserve">Professor </w:t>
                            </w:r>
                            <w:r>
                              <w:rPr>
                                <w:spacing w:val="-5"/>
                                <w:sz w:val="18"/>
                                <w:szCs w:val="18"/>
                              </w:rPr>
                              <w:t xml:space="preserve">Anne </w:t>
                            </w:r>
                            <w:r>
                              <w:rPr>
                                <w:sz w:val="18"/>
                                <w:szCs w:val="18"/>
                              </w:rPr>
                              <w:t>Whittaker</w:t>
                            </w:r>
                          </w:p>
                          <w:p w14:paraId="551390D2" w14:textId="77777777" w:rsidR="00C45E06" w:rsidRDefault="008E587C">
                            <w:pPr>
                              <w:pStyle w:val="BodyText"/>
                              <w:kinsoku w:val="0"/>
                              <w:overflowPunct w:val="0"/>
                              <w:spacing w:line="242" w:lineRule="auto"/>
                              <w:ind w:left="411" w:right="185"/>
                              <w:jc w:val="both"/>
                              <w:rPr>
                                <w:sz w:val="18"/>
                                <w:szCs w:val="18"/>
                              </w:rPr>
                            </w:pPr>
                            <w:r>
                              <w:rPr>
                                <w:sz w:val="18"/>
                                <w:szCs w:val="18"/>
                              </w:rPr>
                              <w:t>was delighted to see the publication of the final report for the</w:t>
                            </w:r>
                          </w:p>
                          <w:p w14:paraId="6AA7AEB7" w14:textId="77777777" w:rsidR="00C45E06" w:rsidRDefault="008E587C">
                            <w:pPr>
                              <w:pStyle w:val="BodyText"/>
                              <w:kinsoku w:val="0"/>
                              <w:overflowPunct w:val="0"/>
                              <w:ind w:left="411"/>
                              <w:rPr>
                                <w:rFonts w:ascii="Times New Roman" w:hAnsi="Times New Roman" w:cs="Times New Roman"/>
                                <w:color w:val="000080"/>
                                <w:sz w:val="18"/>
                                <w:szCs w:val="18"/>
                              </w:rPr>
                            </w:pPr>
                            <w:r>
                              <w:rPr>
                                <w:rFonts w:ascii="Times New Roman" w:hAnsi="Times New Roman" w:cs="Times New Roman"/>
                                <w:color w:val="000080"/>
                                <w:sz w:val="18"/>
                                <w:szCs w:val="18"/>
                                <w:u w:val="single"/>
                              </w:rPr>
                              <w:t xml:space="preserve"> </w:t>
                            </w:r>
                            <w:hyperlink r:id="rId15" w:history="1">
                              <w:r>
                                <w:rPr>
                                  <w:b/>
                                  <w:bCs/>
                                  <w:color w:val="000080"/>
                                  <w:sz w:val="18"/>
                                  <w:szCs w:val="18"/>
                                  <w:u w:val="single"/>
                                </w:rPr>
                                <w:t>PuP4Dads</w:t>
                              </w:r>
                            </w:hyperlink>
                          </w:p>
                          <w:p w14:paraId="3DE687EF" w14:textId="77777777" w:rsidR="00C45E06" w:rsidRDefault="008E587C">
                            <w:pPr>
                              <w:pStyle w:val="BodyText"/>
                              <w:kinsoku w:val="0"/>
                              <w:overflowPunct w:val="0"/>
                              <w:spacing w:before="2"/>
                              <w:ind w:right="300"/>
                              <w:jc w:val="right"/>
                              <w:rPr>
                                <w:color w:val="000000"/>
                                <w:sz w:val="18"/>
                                <w:szCs w:val="18"/>
                              </w:rPr>
                            </w:pPr>
                            <w:r>
                              <w:rPr>
                                <w:rFonts w:ascii="Times New Roman" w:hAnsi="Times New Roman" w:cs="Times New Roman"/>
                                <w:color w:val="000080"/>
                                <w:sz w:val="18"/>
                                <w:szCs w:val="18"/>
                                <w:u w:val="single"/>
                              </w:rPr>
                              <w:t xml:space="preserve"> </w:t>
                            </w:r>
                            <w:hyperlink r:id="rId16" w:history="1">
                              <w:r>
                                <w:rPr>
                                  <w:b/>
                                  <w:bCs/>
                                  <w:color w:val="000080"/>
                                  <w:sz w:val="18"/>
                                  <w:szCs w:val="18"/>
                                  <w:u w:val="single"/>
                                </w:rPr>
                                <w:t>feasibility study</w:t>
                              </w:r>
                              <w:r>
                                <w:rPr>
                                  <w:b/>
                                  <w:bCs/>
                                  <w:color w:val="000080"/>
                                  <w:sz w:val="18"/>
                                  <w:szCs w:val="18"/>
                                </w:rPr>
                                <w:t xml:space="preserve"> </w:t>
                              </w:r>
                            </w:hyperlink>
                            <w:r>
                              <w:rPr>
                                <w:color w:val="000000"/>
                                <w:sz w:val="18"/>
                                <w:szCs w:val="18"/>
                              </w:rPr>
                              <w:t>in</w:t>
                            </w:r>
                          </w:p>
                          <w:p w14:paraId="4FF9B36A" w14:textId="77777777" w:rsidR="00C45E06" w:rsidRDefault="008E587C">
                            <w:pPr>
                              <w:pStyle w:val="BodyText"/>
                              <w:kinsoku w:val="0"/>
                              <w:overflowPunct w:val="0"/>
                              <w:spacing w:before="5"/>
                              <w:ind w:left="411"/>
                              <w:rPr>
                                <w:sz w:val="18"/>
                                <w:szCs w:val="18"/>
                              </w:rPr>
                            </w:pPr>
                            <w:r>
                              <w:rPr>
                                <w:sz w:val="18"/>
                                <w:szCs w:val="18"/>
                              </w:rPr>
                              <w:t>NIHR PHR</w:t>
                            </w:r>
                            <w:r>
                              <w:rPr>
                                <w:spacing w:val="-2"/>
                                <w:sz w:val="18"/>
                                <w:szCs w:val="18"/>
                              </w:rPr>
                              <w:t xml:space="preserve"> </w:t>
                            </w:r>
                            <w:r>
                              <w:rPr>
                                <w:sz w:val="18"/>
                                <w:szCs w:val="18"/>
                              </w:rPr>
                              <w:t>Journal</w:t>
                            </w:r>
                          </w:p>
                          <w:p w14:paraId="3964D04F" w14:textId="77777777" w:rsidR="00C45E06" w:rsidRDefault="00C45E06">
                            <w:pPr>
                              <w:pStyle w:val="BodyText"/>
                              <w:kinsoku w:val="0"/>
                              <w:overflowPunct w:val="0"/>
                              <w:rPr>
                                <w:sz w:val="20"/>
                                <w:szCs w:val="20"/>
                              </w:rPr>
                            </w:pPr>
                          </w:p>
                          <w:p w14:paraId="6B9848A1" w14:textId="77777777" w:rsidR="00C45E06" w:rsidRDefault="00C45E06">
                            <w:pPr>
                              <w:pStyle w:val="BodyText"/>
                              <w:kinsoku w:val="0"/>
                              <w:overflowPunct w:val="0"/>
                              <w:rPr>
                                <w:sz w:val="20"/>
                                <w:szCs w:val="20"/>
                              </w:rPr>
                            </w:pPr>
                          </w:p>
                          <w:p w14:paraId="4C2731D6" w14:textId="77777777" w:rsidR="00C45E06" w:rsidRDefault="00C45E06">
                            <w:pPr>
                              <w:pStyle w:val="BodyText"/>
                              <w:kinsoku w:val="0"/>
                              <w:overflowPunct w:val="0"/>
                              <w:rPr>
                                <w:sz w:val="20"/>
                                <w:szCs w:val="20"/>
                              </w:rPr>
                            </w:pPr>
                          </w:p>
                          <w:p w14:paraId="16AFC792" w14:textId="77777777" w:rsidR="00C45E06" w:rsidRDefault="00C45E06">
                            <w:pPr>
                              <w:pStyle w:val="BodyText"/>
                              <w:kinsoku w:val="0"/>
                              <w:overflowPunct w:val="0"/>
                              <w:rPr>
                                <w:sz w:val="20"/>
                                <w:szCs w:val="20"/>
                              </w:rPr>
                            </w:pPr>
                          </w:p>
                          <w:p w14:paraId="7087E3EF" w14:textId="77777777" w:rsidR="00C45E06" w:rsidRDefault="00C45E06">
                            <w:pPr>
                              <w:pStyle w:val="BodyText"/>
                              <w:kinsoku w:val="0"/>
                              <w:overflowPunct w:val="0"/>
                              <w:spacing w:before="2"/>
                              <w:rPr>
                                <w:sz w:val="25"/>
                                <w:szCs w:val="25"/>
                              </w:rPr>
                            </w:pPr>
                          </w:p>
                          <w:p w14:paraId="284034FF" w14:textId="77777777" w:rsidR="00C45E06" w:rsidRDefault="008E587C">
                            <w:pPr>
                              <w:pStyle w:val="BodyText"/>
                              <w:kinsoku w:val="0"/>
                              <w:overflowPunct w:val="0"/>
                              <w:ind w:right="353"/>
                              <w:jc w:val="right"/>
                              <w:rPr>
                                <w:b/>
                                <w:bCs/>
                                <w:color w:val="003C79"/>
                                <w:w w:val="105"/>
                                <w:sz w:val="21"/>
                                <w:szCs w:val="21"/>
                              </w:rPr>
                            </w:pPr>
                            <w:r>
                              <w:rPr>
                                <w:b/>
                                <w:bCs/>
                                <w:color w:val="003C79"/>
                                <w:w w:val="105"/>
                                <w:sz w:val="21"/>
                                <w:szCs w:val="21"/>
                              </w:rPr>
                              <w:t>Inside this</w:t>
                            </w:r>
                            <w:r>
                              <w:rPr>
                                <w:b/>
                                <w:bCs/>
                                <w:color w:val="003C79"/>
                                <w:spacing w:val="-41"/>
                                <w:w w:val="105"/>
                                <w:sz w:val="21"/>
                                <w:szCs w:val="21"/>
                              </w:rPr>
                              <w:t xml:space="preserve"> </w:t>
                            </w:r>
                            <w:r>
                              <w:rPr>
                                <w:b/>
                                <w:bCs/>
                                <w:color w:val="003C79"/>
                                <w:w w:val="105"/>
                                <w:sz w:val="21"/>
                                <w:szCs w:val="21"/>
                              </w:rPr>
                              <w:t>issue:</w:t>
                            </w:r>
                          </w:p>
                          <w:p w14:paraId="423DE724" w14:textId="77777777" w:rsidR="00C45E06" w:rsidRDefault="008E587C">
                            <w:pPr>
                              <w:pStyle w:val="BodyText"/>
                              <w:tabs>
                                <w:tab w:val="right" w:pos="2007"/>
                              </w:tabs>
                              <w:kinsoku w:val="0"/>
                              <w:overflowPunct w:val="0"/>
                              <w:spacing w:before="245" w:line="219" w:lineRule="exact"/>
                              <w:ind w:left="151"/>
                              <w:rPr>
                                <w:b/>
                                <w:bCs/>
                                <w:position w:val="-3"/>
                                <w:sz w:val="21"/>
                                <w:szCs w:val="21"/>
                              </w:rPr>
                            </w:pPr>
                            <w:r>
                              <w:rPr>
                                <w:sz w:val="18"/>
                                <w:szCs w:val="18"/>
                              </w:rPr>
                              <w:t>Developing</w:t>
                            </w:r>
                            <w:r>
                              <w:rPr>
                                <w:spacing w:val="-1"/>
                                <w:sz w:val="18"/>
                                <w:szCs w:val="18"/>
                              </w:rPr>
                              <w:t xml:space="preserve"> </w:t>
                            </w:r>
                            <w:r>
                              <w:rPr>
                                <w:sz w:val="18"/>
                                <w:szCs w:val="18"/>
                              </w:rPr>
                              <w:t>a</w:t>
                            </w:r>
                            <w:r>
                              <w:rPr>
                                <w:sz w:val="18"/>
                                <w:szCs w:val="18"/>
                              </w:rPr>
                              <w:tab/>
                            </w:r>
                            <w:r>
                              <w:rPr>
                                <w:b/>
                                <w:bCs/>
                                <w:position w:val="-3"/>
                                <w:sz w:val="21"/>
                                <w:szCs w:val="21"/>
                              </w:rPr>
                              <w:t>1</w:t>
                            </w:r>
                          </w:p>
                          <w:p w14:paraId="5BD91503" w14:textId="77777777" w:rsidR="00C45E06" w:rsidRDefault="008E587C">
                            <w:pPr>
                              <w:pStyle w:val="BodyText"/>
                              <w:kinsoku w:val="0"/>
                              <w:overflowPunct w:val="0"/>
                              <w:spacing w:line="177" w:lineRule="exact"/>
                              <w:ind w:left="151"/>
                              <w:rPr>
                                <w:sz w:val="18"/>
                                <w:szCs w:val="18"/>
                              </w:rPr>
                            </w:pPr>
                            <w:r>
                              <w:rPr>
                                <w:sz w:val="18"/>
                                <w:szCs w:val="18"/>
                              </w:rPr>
                              <w:t>Behavioural</w:t>
                            </w:r>
                          </w:p>
                          <w:p w14:paraId="3207F220" w14:textId="77777777" w:rsidR="00C45E06" w:rsidRDefault="008E587C">
                            <w:pPr>
                              <w:pStyle w:val="BodyText"/>
                              <w:kinsoku w:val="0"/>
                              <w:overflowPunct w:val="0"/>
                              <w:spacing w:before="4" w:line="228" w:lineRule="auto"/>
                              <w:ind w:left="151" w:right="969"/>
                              <w:jc w:val="both"/>
                              <w:rPr>
                                <w:sz w:val="18"/>
                                <w:szCs w:val="18"/>
                              </w:rPr>
                            </w:pPr>
                            <w:r>
                              <w:rPr>
                                <w:sz w:val="18"/>
                                <w:szCs w:val="18"/>
                              </w:rPr>
                              <w:t>Intervention to Increase CPR Performance</w:t>
                            </w:r>
                          </w:p>
                          <w:p w14:paraId="75E08DE3" w14:textId="77777777" w:rsidR="00C45E06" w:rsidRDefault="008E587C">
                            <w:pPr>
                              <w:pStyle w:val="BodyText"/>
                              <w:kinsoku w:val="0"/>
                              <w:overflowPunct w:val="0"/>
                              <w:spacing w:before="96" w:line="228" w:lineRule="auto"/>
                              <w:ind w:left="151" w:right="901"/>
                              <w:jc w:val="both"/>
                              <w:rPr>
                                <w:b/>
                                <w:bCs/>
                                <w:sz w:val="18"/>
                                <w:szCs w:val="18"/>
                              </w:rPr>
                            </w:pPr>
                            <w:r>
                              <w:rPr>
                                <w:b/>
                                <w:bCs/>
                                <w:sz w:val="18"/>
                                <w:szCs w:val="18"/>
                              </w:rPr>
                              <w:t>By Dr Barbara Farquharson</w:t>
                            </w:r>
                          </w:p>
                          <w:p w14:paraId="42B03C9E" w14:textId="77777777" w:rsidR="00C45E06" w:rsidRDefault="00C45E06">
                            <w:pPr>
                              <w:pStyle w:val="BodyText"/>
                              <w:kinsoku w:val="0"/>
                              <w:overflowPunct w:val="0"/>
                              <w:spacing w:before="9"/>
                              <w:rPr>
                                <w:b/>
                                <w:bCs/>
                                <w:sz w:val="28"/>
                                <w:szCs w:val="28"/>
                              </w:rPr>
                            </w:pPr>
                          </w:p>
                          <w:p w14:paraId="7E125CAD" w14:textId="77777777" w:rsidR="00C45E06" w:rsidRDefault="008E587C">
                            <w:pPr>
                              <w:pStyle w:val="BodyText"/>
                              <w:tabs>
                                <w:tab w:val="left" w:pos="1887"/>
                              </w:tabs>
                              <w:kinsoku w:val="0"/>
                              <w:overflowPunct w:val="0"/>
                              <w:spacing w:line="219" w:lineRule="exact"/>
                              <w:ind w:left="151"/>
                              <w:rPr>
                                <w:b/>
                                <w:bCs/>
                                <w:position w:val="-3"/>
                                <w:sz w:val="21"/>
                                <w:szCs w:val="21"/>
                              </w:rPr>
                            </w:pPr>
                            <w:r>
                              <w:rPr>
                                <w:sz w:val="18"/>
                                <w:szCs w:val="18"/>
                              </w:rPr>
                              <w:t>Best</w:t>
                            </w:r>
                            <w:r>
                              <w:rPr>
                                <w:spacing w:val="-3"/>
                                <w:sz w:val="18"/>
                                <w:szCs w:val="18"/>
                              </w:rPr>
                              <w:t xml:space="preserve"> </w:t>
                            </w:r>
                            <w:r>
                              <w:rPr>
                                <w:sz w:val="18"/>
                                <w:szCs w:val="18"/>
                              </w:rPr>
                              <w:t>clinical</w:t>
                            </w:r>
                            <w:r>
                              <w:rPr>
                                <w:sz w:val="18"/>
                                <w:szCs w:val="18"/>
                              </w:rPr>
                              <w:tab/>
                            </w:r>
                            <w:r>
                              <w:rPr>
                                <w:b/>
                                <w:bCs/>
                                <w:position w:val="-3"/>
                                <w:sz w:val="21"/>
                                <w:szCs w:val="21"/>
                              </w:rPr>
                              <w:t>1</w:t>
                            </w:r>
                          </w:p>
                          <w:p w14:paraId="217A4C8A" w14:textId="77777777" w:rsidR="00C45E06" w:rsidRDefault="008E587C">
                            <w:pPr>
                              <w:pStyle w:val="BodyText"/>
                              <w:kinsoku w:val="0"/>
                              <w:overflowPunct w:val="0"/>
                              <w:spacing w:line="177" w:lineRule="exact"/>
                              <w:ind w:left="151"/>
                              <w:rPr>
                                <w:sz w:val="18"/>
                                <w:szCs w:val="18"/>
                              </w:rPr>
                            </w:pPr>
                            <w:r>
                              <w:rPr>
                                <w:sz w:val="18"/>
                                <w:szCs w:val="18"/>
                              </w:rPr>
                              <w:t>abstract award at</w:t>
                            </w:r>
                          </w:p>
                          <w:p w14:paraId="6BD70EFD" w14:textId="77777777" w:rsidR="00C45E06" w:rsidRDefault="008E587C">
                            <w:pPr>
                              <w:pStyle w:val="BodyText"/>
                              <w:kinsoku w:val="0"/>
                              <w:overflowPunct w:val="0"/>
                              <w:spacing w:line="197" w:lineRule="exact"/>
                              <w:ind w:left="151"/>
                              <w:rPr>
                                <w:sz w:val="18"/>
                                <w:szCs w:val="18"/>
                              </w:rPr>
                            </w:pPr>
                            <w:r>
                              <w:rPr>
                                <w:sz w:val="18"/>
                                <w:szCs w:val="18"/>
                              </w:rPr>
                              <w:t>International</w:t>
                            </w:r>
                          </w:p>
                          <w:p w14:paraId="3466FD57" w14:textId="77777777" w:rsidR="00C45E06" w:rsidRDefault="008E587C">
                            <w:pPr>
                              <w:pStyle w:val="BodyText"/>
                              <w:kinsoku w:val="0"/>
                              <w:overflowPunct w:val="0"/>
                              <w:spacing w:before="3" w:line="228" w:lineRule="auto"/>
                              <w:ind w:left="151" w:right="543"/>
                              <w:rPr>
                                <w:sz w:val="18"/>
                                <w:szCs w:val="18"/>
                              </w:rPr>
                            </w:pPr>
                            <w:r>
                              <w:rPr>
                                <w:sz w:val="18"/>
                                <w:szCs w:val="18"/>
                              </w:rPr>
                              <w:t>Continence Society conference</w:t>
                            </w:r>
                          </w:p>
                          <w:p w14:paraId="6E11CF24" w14:textId="77777777" w:rsidR="00C45E06" w:rsidRDefault="008E587C">
                            <w:pPr>
                              <w:pStyle w:val="BodyText"/>
                              <w:kinsoku w:val="0"/>
                              <w:overflowPunct w:val="0"/>
                              <w:spacing w:before="88" w:line="202" w:lineRule="exact"/>
                              <w:ind w:left="151"/>
                              <w:rPr>
                                <w:b/>
                                <w:bCs/>
                                <w:sz w:val="18"/>
                                <w:szCs w:val="18"/>
                              </w:rPr>
                            </w:pPr>
                            <w:r>
                              <w:rPr>
                                <w:b/>
                                <w:bCs/>
                                <w:sz w:val="18"/>
                                <w:szCs w:val="18"/>
                              </w:rPr>
                              <w:t>by Professor</w:t>
                            </w:r>
                          </w:p>
                          <w:p w14:paraId="3C447E6E" w14:textId="77777777" w:rsidR="00C45E06" w:rsidRDefault="008E587C">
                            <w:pPr>
                              <w:pStyle w:val="BodyText"/>
                              <w:kinsoku w:val="0"/>
                              <w:overflowPunct w:val="0"/>
                              <w:spacing w:line="202" w:lineRule="exact"/>
                              <w:ind w:left="151"/>
                              <w:rPr>
                                <w:b/>
                                <w:bCs/>
                                <w:sz w:val="18"/>
                                <w:szCs w:val="18"/>
                              </w:rPr>
                            </w:pPr>
                            <w:r>
                              <w:rPr>
                                <w:b/>
                                <w:bCs/>
                                <w:sz w:val="18"/>
                                <w:szCs w:val="18"/>
                              </w:rPr>
                              <w:t>Suzanne Hagen</w:t>
                            </w:r>
                          </w:p>
                          <w:p w14:paraId="2AB32099" w14:textId="77777777" w:rsidR="00C45E06" w:rsidRDefault="00C45E06">
                            <w:pPr>
                              <w:pStyle w:val="BodyText"/>
                              <w:kinsoku w:val="0"/>
                              <w:overflowPunct w:val="0"/>
                              <w:rPr>
                                <w:b/>
                                <w:bCs/>
                                <w:sz w:val="20"/>
                                <w:szCs w:val="20"/>
                              </w:rPr>
                            </w:pPr>
                          </w:p>
                          <w:p w14:paraId="34F650DE" w14:textId="77777777" w:rsidR="00C45E06" w:rsidRDefault="008E587C">
                            <w:pPr>
                              <w:pStyle w:val="BodyText"/>
                              <w:tabs>
                                <w:tab w:val="left" w:pos="1887"/>
                              </w:tabs>
                              <w:kinsoku w:val="0"/>
                              <w:overflowPunct w:val="0"/>
                              <w:ind w:left="151"/>
                              <w:rPr>
                                <w:b/>
                                <w:bCs/>
                                <w:position w:val="-3"/>
                                <w:sz w:val="21"/>
                                <w:szCs w:val="21"/>
                              </w:rPr>
                            </w:pPr>
                            <w:r>
                              <w:rPr>
                                <w:sz w:val="18"/>
                                <w:szCs w:val="18"/>
                              </w:rPr>
                              <w:t>Research</w:t>
                            </w:r>
                            <w:r>
                              <w:rPr>
                                <w:sz w:val="18"/>
                                <w:szCs w:val="18"/>
                              </w:rPr>
                              <w:tab/>
                            </w:r>
                            <w:r>
                              <w:rPr>
                                <w:b/>
                                <w:bCs/>
                                <w:position w:val="-3"/>
                                <w:sz w:val="21"/>
                                <w:szCs w:val="21"/>
                              </w:rPr>
                              <w:t>2</w:t>
                            </w:r>
                          </w:p>
                          <w:p w14:paraId="688932D5" w14:textId="77777777" w:rsidR="00C45E06" w:rsidRDefault="008E587C">
                            <w:pPr>
                              <w:pStyle w:val="BodyText"/>
                              <w:kinsoku w:val="0"/>
                              <w:overflowPunct w:val="0"/>
                              <w:spacing w:before="2" w:line="283" w:lineRule="auto"/>
                              <w:ind w:left="151" w:right="573"/>
                              <w:rPr>
                                <w:b/>
                                <w:bCs/>
                                <w:sz w:val="18"/>
                                <w:szCs w:val="18"/>
                              </w:rPr>
                            </w:pPr>
                            <w:r>
                              <w:rPr>
                                <w:sz w:val="18"/>
                                <w:szCs w:val="18"/>
                              </w:rPr>
                              <w:t xml:space="preserve">Partnership Group: Reflection on 2021 </w:t>
                            </w:r>
                            <w:r>
                              <w:rPr>
                                <w:b/>
                                <w:bCs/>
                                <w:sz w:val="18"/>
                                <w:szCs w:val="18"/>
                              </w:rPr>
                              <w:t>By Shelia Cameron, RPG Chairperson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6AA1A" id="Text Box 17" o:spid="_x0000_s1030" type="#_x0000_t202" alt="&quot;&quot;" style="position:absolute;left:0;text-align:left;margin-left:35.95pt;margin-top:-2.9pt;width:113.25pt;height:69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" o:allowincell="f" fillcolor="#7cd0df" stroked="f">
                <v:textbox inset="0,0,0,0">
                  <w:txbxContent>
                    <w:p w14:paraId="5C001BDC" w14:textId="77777777" w:rsidR="00000000" w:rsidRDefault="008E587C">
                      <w:pPr>
                        <w:pStyle w:val="BodyText"/>
                        <w:kinsoku w:val="0"/>
                        <w:overflowPunct w:val="0"/>
                        <w:rPr>
                          <w:sz w:val="26"/>
                          <w:szCs w:val="26"/>
                        </w:rPr>
                      </w:pPr>
                    </w:p>
                    <w:p w14:paraId="0B39B2F9" w14:textId="77777777" w:rsidR="00000000" w:rsidRDefault="008E587C">
                      <w:pPr>
                        <w:pStyle w:val="BodyText"/>
                        <w:kinsoku w:val="0"/>
                        <w:overflowPunct w:val="0"/>
                        <w:spacing w:before="193"/>
                        <w:ind w:left="245"/>
                        <w:rPr>
                          <w:b/>
                          <w:bCs/>
                          <w:color w:val="003C79"/>
                          <w:sz w:val="24"/>
                          <w:szCs w:val="24"/>
                        </w:rPr>
                      </w:pPr>
                      <w:r>
                        <w:rPr>
                          <w:b/>
                          <w:bCs/>
                          <w:color w:val="003C79"/>
                          <w:sz w:val="24"/>
                          <w:szCs w:val="24"/>
                        </w:rPr>
                        <w:t>In brief:</w:t>
                      </w:r>
                    </w:p>
                    <w:p w14:paraId="3F93AB16" w14:textId="77777777" w:rsidR="00000000" w:rsidRDefault="008E587C">
                      <w:pPr>
                        <w:pStyle w:val="BodyText"/>
                        <w:numPr>
                          <w:ilvl w:val="0"/>
                          <w:numId w:val="3"/>
                        </w:numPr>
                        <w:tabs>
                          <w:tab w:val="left" w:pos="411"/>
                        </w:tabs>
                        <w:kinsoku w:val="0"/>
                        <w:overflowPunct w:val="0"/>
                        <w:spacing w:before="157" w:line="242" w:lineRule="auto"/>
                        <w:ind w:right="254"/>
                        <w:rPr>
                          <w:sz w:val="18"/>
                          <w:szCs w:val="18"/>
                        </w:rPr>
                      </w:pPr>
                      <w:r>
                        <w:rPr>
                          <w:sz w:val="18"/>
                          <w:szCs w:val="18"/>
                        </w:rPr>
                        <w:t xml:space="preserve">The MAP study, </w:t>
                      </w:r>
                      <w:r>
                        <w:rPr>
                          <w:spacing w:val="-4"/>
                          <w:sz w:val="18"/>
                          <w:szCs w:val="18"/>
                        </w:rPr>
                        <w:t xml:space="preserve">run </w:t>
                      </w:r>
                      <w:r>
                        <w:rPr>
                          <w:sz w:val="18"/>
                          <w:szCs w:val="18"/>
                        </w:rPr>
                        <w:t xml:space="preserve">by Helen Cheyne, Margaret Maxwell, Andrea </w:t>
                      </w:r>
                      <w:proofErr w:type="gramStart"/>
                      <w:r>
                        <w:rPr>
                          <w:sz w:val="18"/>
                          <w:szCs w:val="18"/>
                        </w:rPr>
                        <w:t>Sinesi</w:t>
                      </w:r>
                      <w:proofErr w:type="gramEnd"/>
                      <w:r>
                        <w:rPr>
                          <w:sz w:val="18"/>
                          <w:szCs w:val="18"/>
                        </w:rPr>
                        <w:t xml:space="preserve"> and Cath</w:t>
                      </w:r>
                      <w:r>
                        <w:rPr>
                          <w:sz w:val="18"/>
                          <w:szCs w:val="18"/>
                        </w:rPr>
                        <w:t xml:space="preserve"> Best in collaboration with researchers at City, University of London, has successfully completed</w:t>
                      </w:r>
                    </w:p>
                    <w:p w14:paraId="1F17406A" w14:textId="77777777" w:rsidR="00000000" w:rsidRDefault="008E587C">
                      <w:pPr>
                        <w:pStyle w:val="BodyText"/>
                        <w:kinsoku w:val="0"/>
                        <w:overflowPunct w:val="0"/>
                        <w:spacing w:before="9" w:line="242" w:lineRule="auto"/>
                        <w:ind w:left="411" w:right="163"/>
                        <w:rPr>
                          <w:sz w:val="18"/>
                          <w:szCs w:val="18"/>
                        </w:rPr>
                      </w:pPr>
                      <w:r>
                        <w:rPr>
                          <w:sz w:val="18"/>
                          <w:szCs w:val="18"/>
                        </w:rPr>
                        <w:t>recruitment in November 2021 with a total of 2245 participants recruited between England and Scotland.</w:t>
                      </w:r>
                    </w:p>
                    <w:p w14:paraId="5A0ED8AE" w14:textId="77777777" w:rsidR="00000000" w:rsidRDefault="008E587C">
                      <w:pPr>
                        <w:pStyle w:val="BodyText"/>
                        <w:kinsoku w:val="0"/>
                        <w:overflowPunct w:val="0"/>
                        <w:rPr>
                          <w:sz w:val="20"/>
                          <w:szCs w:val="20"/>
                        </w:rPr>
                      </w:pPr>
                    </w:p>
                    <w:p w14:paraId="069B7191" w14:textId="77777777" w:rsidR="00000000" w:rsidRDefault="008E587C">
                      <w:pPr>
                        <w:pStyle w:val="BodyText"/>
                        <w:kinsoku w:val="0"/>
                        <w:overflowPunct w:val="0"/>
                        <w:spacing w:before="2"/>
                        <w:rPr>
                          <w:sz w:val="27"/>
                          <w:szCs w:val="27"/>
                        </w:rPr>
                      </w:pPr>
                    </w:p>
                    <w:p w14:paraId="14607FCD" w14:textId="77777777" w:rsidR="00000000" w:rsidRDefault="008E587C">
                      <w:pPr>
                        <w:pStyle w:val="BodyText"/>
                        <w:numPr>
                          <w:ilvl w:val="0"/>
                          <w:numId w:val="3"/>
                        </w:numPr>
                        <w:tabs>
                          <w:tab w:val="left" w:pos="411"/>
                        </w:tabs>
                        <w:kinsoku w:val="0"/>
                        <w:overflowPunct w:val="0"/>
                        <w:spacing w:line="244" w:lineRule="auto"/>
                        <w:ind w:right="605"/>
                        <w:jc w:val="both"/>
                        <w:rPr>
                          <w:sz w:val="18"/>
                          <w:szCs w:val="18"/>
                        </w:rPr>
                      </w:pPr>
                      <w:r>
                        <w:rPr>
                          <w:sz w:val="18"/>
                          <w:szCs w:val="18"/>
                        </w:rPr>
                        <w:t xml:space="preserve">Professor </w:t>
                      </w:r>
                      <w:r>
                        <w:rPr>
                          <w:spacing w:val="-5"/>
                          <w:sz w:val="18"/>
                          <w:szCs w:val="18"/>
                        </w:rPr>
                        <w:t xml:space="preserve">Anne </w:t>
                      </w:r>
                      <w:r>
                        <w:rPr>
                          <w:sz w:val="18"/>
                          <w:szCs w:val="18"/>
                        </w:rPr>
                        <w:t>Whittaker</w:t>
                      </w:r>
                    </w:p>
                    <w:p w14:paraId="551390D2" w14:textId="77777777" w:rsidR="00000000" w:rsidRDefault="008E587C">
                      <w:pPr>
                        <w:pStyle w:val="BodyText"/>
                        <w:kinsoku w:val="0"/>
                        <w:overflowPunct w:val="0"/>
                        <w:spacing w:line="242" w:lineRule="auto"/>
                        <w:ind w:left="411" w:right="185"/>
                        <w:jc w:val="both"/>
                        <w:rPr>
                          <w:sz w:val="18"/>
                          <w:szCs w:val="18"/>
                        </w:rPr>
                      </w:pPr>
                      <w:r>
                        <w:rPr>
                          <w:sz w:val="18"/>
                          <w:szCs w:val="18"/>
                        </w:rPr>
                        <w:t>was delighted to see the pub</w:t>
                      </w:r>
                      <w:r>
                        <w:rPr>
                          <w:sz w:val="18"/>
                          <w:szCs w:val="18"/>
                        </w:rPr>
                        <w:t>lication of the final report for the</w:t>
                      </w:r>
                    </w:p>
                    <w:p w14:paraId="6AA7AEB7" w14:textId="77777777" w:rsidR="00000000" w:rsidRDefault="008E587C">
                      <w:pPr>
                        <w:pStyle w:val="BodyText"/>
                        <w:kinsoku w:val="0"/>
                        <w:overflowPunct w:val="0"/>
                        <w:ind w:left="411"/>
                        <w:rPr>
                          <w:rFonts w:ascii="Times New Roman" w:hAnsi="Times New Roman" w:cs="Times New Roman"/>
                          <w:color w:val="000080"/>
                          <w:sz w:val="18"/>
                          <w:szCs w:val="18"/>
                        </w:rPr>
                      </w:pPr>
                      <w:r>
                        <w:rPr>
                          <w:rFonts w:ascii="Times New Roman" w:hAnsi="Times New Roman" w:cs="Times New Roman"/>
                          <w:color w:val="000080"/>
                          <w:sz w:val="18"/>
                          <w:szCs w:val="18"/>
                          <w:u w:val="single"/>
                        </w:rPr>
                        <w:t xml:space="preserve"> </w:t>
                      </w:r>
                      <w:hyperlink r:id="rId17" w:history="1">
                        <w:r>
                          <w:rPr>
                            <w:b/>
                            <w:bCs/>
                            <w:color w:val="000080"/>
                            <w:sz w:val="18"/>
                            <w:szCs w:val="18"/>
                            <w:u w:val="single"/>
                          </w:rPr>
                          <w:t>PuP4Dads</w:t>
                        </w:r>
                      </w:hyperlink>
                    </w:p>
                    <w:p w14:paraId="3DE687EF" w14:textId="77777777" w:rsidR="00000000" w:rsidRDefault="008E587C">
                      <w:pPr>
                        <w:pStyle w:val="BodyText"/>
                        <w:kinsoku w:val="0"/>
                        <w:overflowPunct w:val="0"/>
                        <w:spacing w:before="2"/>
                        <w:ind w:right="300"/>
                        <w:jc w:val="right"/>
                        <w:rPr>
                          <w:color w:val="000000"/>
                          <w:sz w:val="18"/>
                          <w:szCs w:val="18"/>
                        </w:rPr>
                      </w:pPr>
                      <w:r>
                        <w:rPr>
                          <w:rFonts w:ascii="Times New Roman" w:hAnsi="Times New Roman" w:cs="Times New Roman"/>
                          <w:color w:val="000080"/>
                          <w:sz w:val="18"/>
                          <w:szCs w:val="18"/>
                          <w:u w:val="single"/>
                        </w:rPr>
                        <w:t xml:space="preserve"> </w:t>
                      </w:r>
                      <w:hyperlink r:id="rId18" w:history="1">
                        <w:r>
                          <w:rPr>
                            <w:b/>
                            <w:bCs/>
                            <w:color w:val="000080"/>
                            <w:sz w:val="18"/>
                            <w:szCs w:val="18"/>
                            <w:u w:val="single"/>
                          </w:rPr>
                          <w:t>feasibility study</w:t>
                        </w:r>
                        <w:r>
                          <w:rPr>
                            <w:b/>
                            <w:bCs/>
                            <w:color w:val="000080"/>
                            <w:sz w:val="18"/>
                            <w:szCs w:val="18"/>
                          </w:rPr>
                          <w:t xml:space="preserve"> </w:t>
                        </w:r>
                      </w:hyperlink>
                      <w:r>
                        <w:rPr>
                          <w:color w:val="000000"/>
                          <w:sz w:val="18"/>
                          <w:szCs w:val="18"/>
                        </w:rPr>
                        <w:t>in</w:t>
                      </w:r>
                    </w:p>
                    <w:p w14:paraId="4FF9B36A" w14:textId="77777777" w:rsidR="00000000" w:rsidRDefault="008E587C">
                      <w:pPr>
                        <w:pStyle w:val="BodyText"/>
                        <w:kinsoku w:val="0"/>
                        <w:overflowPunct w:val="0"/>
                        <w:spacing w:before="5"/>
                        <w:ind w:left="411"/>
                        <w:rPr>
                          <w:sz w:val="18"/>
                          <w:szCs w:val="18"/>
                        </w:rPr>
                      </w:pPr>
                      <w:r>
                        <w:rPr>
                          <w:sz w:val="18"/>
                          <w:szCs w:val="18"/>
                        </w:rPr>
                        <w:t>NIHR PHR</w:t>
                      </w:r>
                      <w:r>
                        <w:rPr>
                          <w:spacing w:val="-2"/>
                          <w:sz w:val="18"/>
                          <w:szCs w:val="18"/>
                        </w:rPr>
                        <w:t xml:space="preserve"> </w:t>
                      </w:r>
                      <w:r>
                        <w:rPr>
                          <w:sz w:val="18"/>
                          <w:szCs w:val="18"/>
                        </w:rPr>
                        <w:t>Journal</w:t>
                      </w:r>
                    </w:p>
                    <w:p w14:paraId="3964D04F" w14:textId="77777777" w:rsidR="00000000" w:rsidRDefault="008E587C">
                      <w:pPr>
                        <w:pStyle w:val="BodyText"/>
                        <w:kinsoku w:val="0"/>
                        <w:overflowPunct w:val="0"/>
                        <w:rPr>
                          <w:sz w:val="20"/>
                          <w:szCs w:val="20"/>
                        </w:rPr>
                      </w:pPr>
                    </w:p>
                    <w:p w14:paraId="6B9848A1" w14:textId="77777777" w:rsidR="00000000" w:rsidRDefault="008E587C">
                      <w:pPr>
                        <w:pStyle w:val="BodyText"/>
                        <w:kinsoku w:val="0"/>
                        <w:overflowPunct w:val="0"/>
                        <w:rPr>
                          <w:sz w:val="20"/>
                          <w:szCs w:val="20"/>
                        </w:rPr>
                      </w:pPr>
                    </w:p>
                    <w:p w14:paraId="4C2731D6" w14:textId="77777777" w:rsidR="00000000" w:rsidRDefault="008E587C">
                      <w:pPr>
                        <w:pStyle w:val="BodyText"/>
                        <w:kinsoku w:val="0"/>
                        <w:overflowPunct w:val="0"/>
                        <w:rPr>
                          <w:sz w:val="20"/>
                          <w:szCs w:val="20"/>
                        </w:rPr>
                      </w:pPr>
                    </w:p>
                    <w:p w14:paraId="16AFC792" w14:textId="77777777" w:rsidR="00000000" w:rsidRDefault="008E587C">
                      <w:pPr>
                        <w:pStyle w:val="BodyText"/>
                        <w:kinsoku w:val="0"/>
                        <w:overflowPunct w:val="0"/>
                        <w:rPr>
                          <w:sz w:val="20"/>
                          <w:szCs w:val="20"/>
                        </w:rPr>
                      </w:pPr>
                    </w:p>
                    <w:p w14:paraId="7087E3EF" w14:textId="77777777" w:rsidR="00000000" w:rsidRDefault="008E587C">
                      <w:pPr>
                        <w:pStyle w:val="BodyText"/>
                        <w:kinsoku w:val="0"/>
                        <w:overflowPunct w:val="0"/>
                        <w:spacing w:before="2"/>
                        <w:rPr>
                          <w:sz w:val="25"/>
                          <w:szCs w:val="25"/>
                        </w:rPr>
                      </w:pPr>
                    </w:p>
                    <w:p w14:paraId="284034FF" w14:textId="77777777" w:rsidR="00000000" w:rsidRDefault="008E587C">
                      <w:pPr>
                        <w:pStyle w:val="BodyText"/>
                        <w:kinsoku w:val="0"/>
                        <w:overflowPunct w:val="0"/>
                        <w:ind w:right="353"/>
                        <w:jc w:val="right"/>
                        <w:rPr>
                          <w:b/>
                          <w:bCs/>
                          <w:color w:val="003C79"/>
                          <w:w w:val="105"/>
                          <w:sz w:val="21"/>
                          <w:szCs w:val="21"/>
                        </w:rPr>
                      </w:pPr>
                      <w:r>
                        <w:rPr>
                          <w:b/>
                          <w:bCs/>
                          <w:color w:val="003C79"/>
                          <w:w w:val="105"/>
                          <w:sz w:val="21"/>
                          <w:szCs w:val="21"/>
                        </w:rPr>
                        <w:t>Inside this</w:t>
                      </w:r>
                      <w:r>
                        <w:rPr>
                          <w:b/>
                          <w:bCs/>
                          <w:color w:val="003C79"/>
                          <w:spacing w:val="-41"/>
                          <w:w w:val="105"/>
                          <w:sz w:val="21"/>
                          <w:szCs w:val="21"/>
                        </w:rPr>
                        <w:t xml:space="preserve"> </w:t>
                      </w:r>
                      <w:r>
                        <w:rPr>
                          <w:b/>
                          <w:bCs/>
                          <w:color w:val="003C79"/>
                          <w:w w:val="105"/>
                          <w:sz w:val="21"/>
                          <w:szCs w:val="21"/>
                        </w:rPr>
                        <w:t>issue:</w:t>
                      </w:r>
                    </w:p>
                    <w:p w14:paraId="423DE724" w14:textId="77777777" w:rsidR="00000000" w:rsidRDefault="008E587C">
                      <w:pPr>
                        <w:pStyle w:val="BodyText"/>
                        <w:tabs>
                          <w:tab w:val="right" w:pos="2007"/>
                        </w:tabs>
                        <w:kinsoku w:val="0"/>
                        <w:overflowPunct w:val="0"/>
                        <w:spacing w:before="245" w:line="219" w:lineRule="exact"/>
                        <w:ind w:left="151"/>
                        <w:rPr>
                          <w:b/>
                          <w:bCs/>
                          <w:position w:val="-3"/>
                          <w:sz w:val="21"/>
                          <w:szCs w:val="21"/>
                        </w:rPr>
                      </w:pPr>
                      <w:r>
                        <w:rPr>
                          <w:sz w:val="18"/>
                          <w:szCs w:val="18"/>
                        </w:rPr>
                        <w:t>Developing</w:t>
                      </w:r>
                      <w:r>
                        <w:rPr>
                          <w:spacing w:val="-1"/>
                          <w:sz w:val="18"/>
                          <w:szCs w:val="18"/>
                        </w:rPr>
                        <w:t xml:space="preserve"> </w:t>
                      </w:r>
                      <w:r>
                        <w:rPr>
                          <w:sz w:val="18"/>
                          <w:szCs w:val="18"/>
                        </w:rPr>
                        <w:t>a</w:t>
                      </w:r>
                      <w:r>
                        <w:rPr>
                          <w:sz w:val="18"/>
                          <w:szCs w:val="18"/>
                        </w:rPr>
                        <w:tab/>
                      </w:r>
                      <w:r>
                        <w:rPr>
                          <w:b/>
                          <w:bCs/>
                          <w:position w:val="-3"/>
                          <w:sz w:val="21"/>
                          <w:szCs w:val="21"/>
                        </w:rPr>
                        <w:t>1</w:t>
                      </w:r>
                    </w:p>
                    <w:p w14:paraId="5BD91503" w14:textId="77777777" w:rsidR="00000000" w:rsidRDefault="008E587C">
                      <w:pPr>
                        <w:pStyle w:val="BodyText"/>
                        <w:kinsoku w:val="0"/>
                        <w:overflowPunct w:val="0"/>
                        <w:spacing w:line="177" w:lineRule="exact"/>
                        <w:ind w:left="151"/>
                        <w:rPr>
                          <w:sz w:val="18"/>
                          <w:szCs w:val="18"/>
                        </w:rPr>
                      </w:pPr>
                      <w:r>
                        <w:rPr>
                          <w:sz w:val="18"/>
                          <w:szCs w:val="18"/>
                        </w:rPr>
                        <w:t>Behavioural</w:t>
                      </w:r>
                    </w:p>
                    <w:p w14:paraId="3207F220" w14:textId="77777777" w:rsidR="00000000" w:rsidRDefault="008E587C">
                      <w:pPr>
                        <w:pStyle w:val="BodyText"/>
                        <w:kinsoku w:val="0"/>
                        <w:overflowPunct w:val="0"/>
                        <w:spacing w:before="4" w:line="228" w:lineRule="auto"/>
                        <w:ind w:left="151" w:right="969"/>
                        <w:jc w:val="both"/>
                        <w:rPr>
                          <w:sz w:val="18"/>
                          <w:szCs w:val="18"/>
                        </w:rPr>
                      </w:pPr>
                      <w:r>
                        <w:rPr>
                          <w:sz w:val="18"/>
                          <w:szCs w:val="18"/>
                        </w:rPr>
                        <w:t>Intervention to Increase CPR Performance</w:t>
                      </w:r>
                    </w:p>
                    <w:p w14:paraId="75E08DE3" w14:textId="77777777" w:rsidR="00000000" w:rsidRDefault="008E587C">
                      <w:pPr>
                        <w:pStyle w:val="BodyText"/>
                        <w:kinsoku w:val="0"/>
                        <w:overflowPunct w:val="0"/>
                        <w:spacing w:before="96" w:line="228" w:lineRule="auto"/>
                        <w:ind w:left="151" w:right="901"/>
                        <w:jc w:val="both"/>
                        <w:rPr>
                          <w:b/>
                          <w:bCs/>
                          <w:sz w:val="18"/>
                          <w:szCs w:val="18"/>
                        </w:rPr>
                      </w:pPr>
                      <w:r>
                        <w:rPr>
                          <w:b/>
                          <w:bCs/>
                          <w:sz w:val="18"/>
                          <w:szCs w:val="18"/>
                        </w:rPr>
                        <w:t>By Dr Barbara Farquharson</w:t>
                      </w:r>
                    </w:p>
                    <w:p w14:paraId="42B03C9E" w14:textId="77777777" w:rsidR="00000000" w:rsidRDefault="008E587C">
                      <w:pPr>
                        <w:pStyle w:val="BodyText"/>
                        <w:kinsoku w:val="0"/>
                        <w:overflowPunct w:val="0"/>
                        <w:spacing w:before="9"/>
                        <w:rPr>
                          <w:b/>
                          <w:bCs/>
                          <w:sz w:val="28"/>
                          <w:szCs w:val="28"/>
                        </w:rPr>
                      </w:pPr>
                    </w:p>
                    <w:p w14:paraId="7E125CAD" w14:textId="77777777" w:rsidR="00000000" w:rsidRDefault="008E587C">
                      <w:pPr>
                        <w:pStyle w:val="BodyText"/>
                        <w:tabs>
                          <w:tab w:val="left" w:pos="1887"/>
                        </w:tabs>
                        <w:kinsoku w:val="0"/>
                        <w:overflowPunct w:val="0"/>
                        <w:spacing w:line="219" w:lineRule="exact"/>
                        <w:ind w:left="151"/>
                        <w:rPr>
                          <w:b/>
                          <w:bCs/>
                          <w:position w:val="-3"/>
                          <w:sz w:val="21"/>
                          <w:szCs w:val="21"/>
                        </w:rPr>
                      </w:pPr>
                      <w:r>
                        <w:rPr>
                          <w:sz w:val="18"/>
                          <w:szCs w:val="18"/>
                        </w:rPr>
                        <w:t>Best</w:t>
                      </w:r>
                      <w:r>
                        <w:rPr>
                          <w:spacing w:val="-3"/>
                          <w:sz w:val="18"/>
                          <w:szCs w:val="18"/>
                        </w:rPr>
                        <w:t xml:space="preserve"> </w:t>
                      </w:r>
                      <w:r>
                        <w:rPr>
                          <w:sz w:val="18"/>
                          <w:szCs w:val="18"/>
                        </w:rPr>
                        <w:t>clinical</w:t>
                      </w:r>
                      <w:r>
                        <w:rPr>
                          <w:sz w:val="18"/>
                          <w:szCs w:val="18"/>
                        </w:rPr>
                        <w:tab/>
                      </w:r>
                      <w:r>
                        <w:rPr>
                          <w:b/>
                          <w:bCs/>
                          <w:position w:val="-3"/>
                          <w:sz w:val="21"/>
                          <w:szCs w:val="21"/>
                        </w:rPr>
                        <w:t>1</w:t>
                      </w:r>
                    </w:p>
                    <w:p w14:paraId="217A4C8A" w14:textId="77777777" w:rsidR="00000000" w:rsidRDefault="008E587C">
                      <w:pPr>
                        <w:pStyle w:val="BodyText"/>
                        <w:kinsoku w:val="0"/>
                        <w:overflowPunct w:val="0"/>
                        <w:spacing w:line="177" w:lineRule="exact"/>
                        <w:ind w:left="151"/>
                        <w:rPr>
                          <w:sz w:val="18"/>
                          <w:szCs w:val="18"/>
                        </w:rPr>
                      </w:pPr>
                      <w:r>
                        <w:rPr>
                          <w:sz w:val="18"/>
                          <w:szCs w:val="18"/>
                        </w:rPr>
                        <w:t>abstract award at</w:t>
                      </w:r>
                    </w:p>
                    <w:p w14:paraId="6BD70EFD" w14:textId="77777777" w:rsidR="00000000" w:rsidRDefault="008E587C">
                      <w:pPr>
                        <w:pStyle w:val="BodyText"/>
                        <w:kinsoku w:val="0"/>
                        <w:overflowPunct w:val="0"/>
                        <w:spacing w:line="197" w:lineRule="exact"/>
                        <w:ind w:left="151"/>
                        <w:rPr>
                          <w:sz w:val="18"/>
                          <w:szCs w:val="18"/>
                        </w:rPr>
                      </w:pPr>
                      <w:r>
                        <w:rPr>
                          <w:sz w:val="18"/>
                          <w:szCs w:val="18"/>
                        </w:rPr>
                        <w:t>International</w:t>
                      </w:r>
                    </w:p>
                    <w:p w14:paraId="3466FD57" w14:textId="77777777" w:rsidR="00000000" w:rsidRDefault="008E587C">
                      <w:pPr>
                        <w:pStyle w:val="BodyText"/>
                        <w:kinsoku w:val="0"/>
                        <w:overflowPunct w:val="0"/>
                        <w:spacing w:before="3" w:line="228" w:lineRule="auto"/>
                        <w:ind w:left="151" w:right="543"/>
                        <w:rPr>
                          <w:sz w:val="18"/>
                          <w:szCs w:val="18"/>
                        </w:rPr>
                      </w:pPr>
                      <w:r>
                        <w:rPr>
                          <w:sz w:val="18"/>
                          <w:szCs w:val="18"/>
                        </w:rPr>
                        <w:t>Continence Society conference</w:t>
                      </w:r>
                    </w:p>
                    <w:p w14:paraId="6E11CF24" w14:textId="77777777" w:rsidR="00000000" w:rsidRDefault="008E587C">
                      <w:pPr>
                        <w:pStyle w:val="BodyText"/>
                        <w:kinsoku w:val="0"/>
                        <w:overflowPunct w:val="0"/>
                        <w:spacing w:before="88" w:line="202" w:lineRule="exact"/>
                        <w:ind w:left="151"/>
                        <w:rPr>
                          <w:b/>
                          <w:bCs/>
                          <w:sz w:val="18"/>
                          <w:szCs w:val="18"/>
                        </w:rPr>
                      </w:pPr>
                      <w:r>
                        <w:rPr>
                          <w:b/>
                          <w:bCs/>
                          <w:sz w:val="18"/>
                          <w:szCs w:val="18"/>
                        </w:rPr>
                        <w:t>by Professor</w:t>
                      </w:r>
                    </w:p>
                    <w:p w14:paraId="3C447E6E" w14:textId="77777777" w:rsidR="00000000" w:rsidRDefault="008E587C">
                      <w:pPr>
                        <w:pStyle w:val="BodyText"/>
                        <w:kinsoku w:val="0"/>
                        <w:overflowPunct w:val="0"/>
                        <w:spacing w:line="202" w:lineRule="exact"/>
                        <w:ind w:left="151"/>
                        <w:rPr>
                          <w:b/>
                          <w:bCs/>
                          <w:sz w:val="18"/>
                          <w:szCs w:val="18"/>
                        </w:rPr>
                      </w:pPr>
                      <w:r>
                        <w:rPr>
                          <w:b/>
                          <w:bCs/>
                          <w:sz w:val="18"/>
                          <w:szCs w:val="18"/>
                        </w:rPr>
                        <w:t>Suzanne Hagen</w:t>
                      </w:r>
                    </w:p>
                    <w:p w14:paraId="2AB32099" w14:textId="77777777" w:rsidR="00000000" w:rsidRDefault="008E587C">
                      <w:pPr>
                        <w:pStyle w:val="BodyText"/>
                        <w:kinsoku w:val="0"/>
                        <w:overflowPunct w:val="0"/>
                        <w:rPr>
                          <w:b/>
                          <w:bCs/>
                          <w:sz w:val="20"/>
                          <w:szCs w:val="20"/>
                        </w:rPr>
                      </w:pPr>
                    </w:p>
                    <w:p w14:paraId="34F650DE" w14:textId="77777777" w:rsidR="00000000" w:rsidRDefault="008E587C">
                      <w:pPr>
                        <w:pStyle w:val="BodyText"/>
                        <w:tabs>
                          <w:tab w:val="left" w:pos="1887"/>
                        </w:tabs>
                        <w:kinsoku w:val="0"/>
                        <w:overflowPunct w:val="0"/>
                        <w:ind w:left="151"/>
                        <w:rPr>
                          <w:b/>
                          <w:bCs/>
                          <w:position w:val="-3"/>
                          <w:sz w:val="21"/>
                          <w:szCs w:val="21"/>
                        </w:rPr>
                      </w:pPr>
                      <w:r>
                        <w:rPr>
                          <w:sz w:val="18"/>
                          <w:szCs w:val="18"/>
                        </w:rPr>
                        <w:t>Research</w:t>
                      </w:r>
                      <w:r>
                        <w:rPr>
                          <w:sz w:val="18"/>
                          <w:szCs w:val="18"/>
                        </w:rPr>
                        <w:tab/>
                      </w:r>
                      <w:r>
                        <w:rPr>
                          <w:b/>
                          <w:bCs/>
                          <w:position w:val="-3"/>
                          <w:sz w:val="21"/>
                          <w:szCs w:val="21"/>
                        </w:rPr>
                        <w:t>2</w:t>
                      </w:r>
                    </w:p>
                    <w:p w14:paraId="688932D5" w14:textId="77777777" w:rsidR="00000000" w:rsidRDefault="008E587C">
                      <w:pPr>
                        <w:pStyle w:val="BodyText"/>
                        <w:kinsoku w:val="0"/>
                        <w:overflowPunct w:val="0"/>
                        <w:spacing w:before="2" w:line="283" w:lineRule="auto"/>
                        <w:ind w:left="151" w:right="573"/>
                        <w:rPr>
                          <w:b/>
                          <w:bCs/>
                          <w:sz w:val="18"/>
                          <w:szCs w:val="18"/>
                        </w:rPr>
                      </w:pPr>
                      <w:r>
                        <w:rPr>
                          <w:sz w:val="18"/>
                          <w:szCs w:val="18"/>
                        </w:rPr>
                        <w:t xml:space="preserve">Partnership Group: Reflection on 2021 </w:t>
                      </w:r>
                      <w:r>
                        <w:rPr>
                          <w:b/>
                          <w:bCs/>
                          <w:sz w:val="18"/>
                          <w:szCs w:val="18"/>
                        </w:rPr>
                        <w:t>By Shelia Cameron, RPG Chairperson</w:t>
                      </w:r>
                    </w:p>
                  </w:txbxContent>
                </v:textbox>
                <w10:wrap anchorx="page"/>
              </v:shape>
            </w:pict>
          </mc:Fallback>
        </mc:AlternateContent>
      </w:r>
      <w:r w:rsidR="008E587C" w:rsidRPr="00413111">
        <w:rPr>
          <w:b/>
          <w:bCs/>
          <w:color w:val="003C79"/>
          <w:spacing w:val="10"/>
          <w:w w:val="105"/>
          <w:sz w:val="21"/>
          <w:szCs w:val="21"/>
        </w:rPr>
        <w:t xml:space="preserve">Volume </w:t>
      </w:r>
      <w:r w:rsidR="008E587C" w:rsidRPr="00413111">
        <w:rPr>
          <w:b/>
          <w:bCs/>
          <w:color w:val="003C79"/>
          <w:spacing w:val="5"/>
          <w:w w:val="105"/>
          <w:sz w:val="21"/>
          <w:szCs w:val="21"/>
        </w:rPr>
        <w:t>4,</w:t>
      </w:r>
      <w:r w:rsidR="008E587C" w:rsidRPr="00413111">
        <w:rPr>
          <w:b/>
          <w:bCs/>
          <w:color w:val="003C79"/>
          <w:spacing w:val="26"/>
          <w:w w:val="105"/>
          <w:sz w:val="21"/>
          <w:szCs w:val="21"/>
        </w:rPr>
        <w:t xml:space="preserve"> </w:t>
      </w:r>
      <w:r w:rsidR="008E587C" w:rsidRPr="00413111">
        <w:rPr>
          <w:b/>
          <w:bCs/>
          <w:color w:val="003C79"/>
          <w:spacing w:val="10"/>
          <w:w w:val="105"/>
          <w:sz w:val="21"/>
          <w:szCs w:val="21"/>
        </w:rPr>
        <w:t>Issue</w:t>
      </w:r>
      <w:r w:rsidR="008E587C" w:rsidRPr="00413111">
        <w:rPr>
          <w:b/>
          <w:bCs/>
          <w:color w:val="003C79"/>
          <w:spacing w:val="18"/>
          <w:w w:val="105"/>
          <w:sz w:val="21"/>
          <w:szCs w:val="21"/>
        </w:rPr>
        <w:t xml:space="preserve"> </w:t>
      </w:r>
      <w:r w:rsidR="008E587C" w:rsidRPr="00413111">
        <w:rPr>
          <w:b/>
          <w:bCs/>
          <w:color w:val="003C79"/>
          <w:spacing w:val="5"/>
          <w:w w:val="105"/>
          <w:sz w:val="21"/>
          <w:szCs w:val="21"/>
        </w:rPr>
        <w:t>1.</w:t>
      </w:r>
      <w:r w:rsidR="008E587C">
        <w:rPr>
          <w:b/>
          <w:bCs/>
          <w:color w:val="FFFFFF"/>
          <w:spacing w:val="5"/>
          <w:w w:val="105"/>
          <w:sz w:val="21"/>
          <w:szCs w:val="21"/>
        </w:rPr>
        <w:tab/>
      </w:r>
      <w:r w:rsidR="008E587C" w:rsidRPr="00413111">
        <w:rPr>
          <w:b/>
          <w:bCs/>
          <w:color w:val="003C79"/>
          <w:spacing w:val="11"/>
          <w:w w:val="105"/>
          <w:sz w:val="21"/>
          <w:szCs w:val="21"/>
        </w:rPr>
        <w:t>31/01/22</w:t>
      </w:r>
    </w:p>
    <w:p w14:paraId="53FD3710" w14:textId="77777777" w:rsidR="00C45E06" w:rsidRDefault="00C45E06">
      <w:pPr>
        <w:pStyle w:val="BodyText"/>
        <w:kinsoku w:val="0"/>
        <w:overflowPunct w:val="0"/>
        <w:spacing w:before="10"/>
        <w:rPr>
          <w:b/>
          <w:bCs/>
        </w:rPr>
      </w:pPr>
    </w:p>
    <w:p w14:paraId="34364345" w14:textId="77777777" w:rsidR="00C45E06" w:rsidRDefault="008E587C">
      <w:pPr>
        <w:pStyle w:val="BodyText"/>
        <w:kinsoku w:val="0"/>
        <w:overflowPunct w:val="0"/>
        <w:spacing w:before="93" w:line="283" w:lineRule="auto"/>
        <w:ind w:left="3061" w:right="1627"/>
        <w:rPr>
          <w:b/>
          <w:bCs/>
          <w:color w:val="000080"/>
          <w:sz w:val="24"/>
          <w:szCs w:val="24"/>
        </w:rPr>
      </w:pPr>
      <w:r>
        <w:rPr>
          <w:b/>
          <w:bCs/>
          <w:color w:val="000080"/>
          <w:sz w:val="24"/>
          <w:szCs w:val="24"/>
        </w:rPr>
        <w:t>Developing a Behavioural Intervention to Increase CPR Performance</w:t>
      </w:r>
    </w:p>
    <w:p w14:paraId="20BF7B78" w14:textId="77777777" w:rsidR="00C45E06" w:rsidRDefault="008E587C">
      <w:pPr>
        <w:pStyle w:val="BodyText"/>
        <w:kinsoku w:val="0"/>
        <w:overflowPunct w:val="0"/>
        <w:spacing w:before="3"/>
        <w:ind w:left="3061"/>
        <w:rPr>
          <w:color w:val="000080"/>
          <w:sz w:val="22"/>
          <w:szCs w:val="22"/>
        </w:rPr>
      </w:pPr>
      <w:r>
        <w:rPr>
          <w:color w:val="000080"/>
          <w:sz w:val="22"/>
          <w:szCs w:val="22"/>
        </w:rPr>
        <w:t>By Dr Barbara Farquharson</w:t>
      </w:r>
    </w:p>
    <w:p w14:paraId="6CF0766B" w14:textId="77777777" w:rsidR="00C45E06" w:rsidRDefault="00C45E06">
      <w:pPr>
        <w:pStyle w:val="BodyText"/>
        <w:kinsoku w:val="0"/>
        <w:overflowPunct w:val="0"/>
        <w:spacing w:before="11"/>
        <w:rPr>
          <w:sz w:val="18"/>
          <w:szCs w:val="18"/>
        </w:rPr>
      </w:pPr>
    </w:p>
    <w:p w14:paraId="5FFBE02E" w14:textId="77777777" w:rsidR="00C45E06" w:rsidRDefault="00C45E06">
      <w:pPr>
        <w:pStyle w:val="BodyText"/>
        <w:kinsoku w:val="0"/>
        <w:overflowPunct w:val="0"/>
        <w:spacing w:before="11"/>
        <w:rPr>
          <w:sz w:val="18"/>
          <w:szCs w:val="18"/>
        </w:rPr>
        <w:sectPr w:rsidR="00C45E06">
          <w:type w:val="continuous"/>
          <w:pgSz w:w="11910" w:h="16840"/>
          <w:pgMar w:top="680" w:right="580" w:bottom="280" w:left="340" w:header="720" w:footer="720" w:gutter="0"/>
          <w:cols w:space="720"/>
          <w:noEndnote/>
        </w:sectPr>
      </w:pPr>
    </w:p>
    <w:p w14:paraId="5CD4218C" w14:textId="77777777" w:rsidR="00C45E06" w:rsidRDefault="008E587C">
      <w:pPr>
        <w:pStyle w:val="BodyText"/>
        <w:kinsoku w:val="0"/>
        <w:overflowPunct w:val="0"/>
        <w:spacing w:before="102" w:line="228" w:lineRule="auto"/>
        <w:ind w:left="3061" w:right="14"/>
        <w:rPr>
          <w:sz w:val="20"/>
          <w:szCs w:val="20"/>
        </w:rPr>
      </w:pPr>
      <w:r>
        <w:rPr>
          <w:sz w:val="20"/>
          <w:szCs w:val="20"/>
        </w:rPr>
        <w:t xml:space="preserve">The </w:t>
      </w:r>
      <w:proofErr w:type="spellStart"/>
      <w:r>
        <w:rPr>
          <w:sz w:val="20"/>
          <w:szCs w:val="20"/>
        </w:rPr>
        <w:t>BICeP</w:t>
      </w:r>
      <w:proofErr w:type="spellEnd"/>
      <w:r>
        <w:rPr>
          <w:sz w:val="20"/>
          <w:szCs w:val="20"/>
        </w:rPr>
        <w:t xml:space="preserve"> Study funded by the MRC and led by Dr Barbara Farquharson from NMAHP-RU completed at the end of 2021. The aim of this study was to develop text-messages with embedded behaviour-change</w:t>
      </w:r>
    </w:p>
    <w:p w14:paraId="5117D3B9" w14:textId="77777777" w:rsidR="00C45E06" w:rsidRDefault="008E587C">
      <w:pPr>
        <w:pStyle w:val="BodyText"/>
        <w:kinsoku w:val="0"/>
        <w:overflowPunct w:val="0"/>
        <w:spacing w:line="228" w:lineRule="auto"/>
        <w:ind w:left="3061" w:right="101"/>
        <w:rPr>
          <w:sz w:val="20"/>
          <w:szCs w:val="20"/>
        </w:rPr>
      </w:pPr>
      <w:r>
        <w:rPr>
          <w:sz w:val="20"/>
          <w:szCs w:val="20"/>
        </w:rPr>
        <w:t>techniques to increase lay-people’s intentions to initiate CPR. The messages (35 in total)</w:t>
      </w:r>
    </w:p>
    <w:p w14:paraId="1A222E36" w14:textId="77777777" w:rsidR="00C45E06" w:rsidRDefault="008E587C">
      <w:pPr>
        <w:pStyle w:val="BodyText"/>
        <w:kinsoku w:val="0"/>
        <w:overflowPunct w:val="0"/>
        <w:spacing w:line="228" w:lineRule="auto"/>
        <w:ind w:left="3061" w:right="-8"/>
        <w:rPr>
          <w:sz w:val="20"/>
          <w:szCs w:val="20"/>
        </w:rPr>
      </w:pPr>
      <w:r>
        <w:rPr>
          <w:sz w:val="20"/>
          <w:szCs w:val="20"/>
        </w:rPr>
        <w:t>were developed in</w:t>
      </w:r>
      <w:r>
        <w:rPr>
          <w:spacing w:val="-16"/>
          <w:sz w:val="20"/>
          <w:szCs w:val="20"/>
        </w:rPr>
        <w:t xml:space="preserve"> </w:t>
      </w:r>
      <w:r>
        <w:rPr>
          <w:sz w:val="20"/>
          <w:szCs w:val="20"/>
        </w:rPr>
        <w:t>close collaboration with members of the public and expert</w:t>
      </w:r>
      <w:r>
        <w:rPr>
          <w:spacing w:val="-4"/>
          <w:sz w:val="20"/>
          <w:szCs w:val="20"/>
        </w:rPr>
        <w:t xml:space="preserve"> </w:t>
      </w:r>
      <w:r>
        <w:rPr>
          <w:sz w:val="20"/>
          <w:szCs w:val="20"/>
        </w:rPr>
        <w:t>advisors.</w:t>
      </w:r>
    </w:p>
    <w:p w14:paraId="2C538477" w14:textId="77777777" w:rsidR="00C45E06" w:rsidRDefault="008E587C">
      <w:pPr>
        <w:pStyle w:val="BodyText"/>
        <w:kinsoku w:val="0"/>
        <w:overflowPunct w:val="0"/>
        <w:spacing w:line="225" w:lineRule="auto"/>
        <w:ind w:left="3061" w:right="101"/>
        <w:rPr>
          <w:sz w:val="20"/>
          <w:szCs w:val="20"/>
        </w:rPr>
      </w:pPr>
      <w:r>
        <w:rPr>
          <w:sz w:val="20"/>
          <w:szCs w:val="20"/>
        </w:rPr>
        <w:t>The team were delighted to be able to share the final</w:t>
      </w:r>
    </w:p>
    <w:p w14:paraId="1B0DA193" w14:textId="77777777" w:rsidR="00C45E06" w:rsidRDefault="008E587C">
      <w:pPr>
        <w:pStyle w:val="BodyText"/>
        <w:kinsoku w:val="0"/>
        <w:overflowPunct w:val="0"/>
        <w:spacing w:before="102" w:line="228" w:lineRule="auto"/>
        <w:ind w:left="355" w:right="3343"/>
        <w:rPr>
          <w:sz w:val="20"/>
          <w:szCs w:val="20"/>
        </w:rPr>
      </w:pPr>
      <w:r>
        <w:rPr>
          <w:rFonts w:ascii="Times New Roman" w:hAnsi="Times New Roman" w:cs="Times New Roman"/>
          <w:sz w:val="24"/>
          <w:szCs w:val="24"/>
        </w:rPr>
        <w:br w:type="column"/>
      </w:r>
      <w:r>
        <w:rPr>
          <w:sz w:val="20"/>
          <w:szCs w:val="20"/>
        </w:rPr>
        <w:t>intervention and to discuss positive results from initial pilot study at a stakeholder event on 5th</w:t>
      </w:r>
      <w:r>
        <w:rPr>
          <w:spacing w:val="-4"/>
          <w:sz w:val="20"/>
          <w:szCs w:val="20"/>
        </w:rPr>
        <w:t xml:space="preserve"> </w:t>
      </w:r>
      <w:r>
        <w:rPr>
          <w:sz w:val="20"/>
          <w:szCs w:val="20"/>
        </w:rPr>
        <w:t>November.</w:t>
      </w:r>
    </w:p>
    <w:p w14:paraId="74FC3DCB" w14:textId="77777777" w:rsidR="00C45E06" w:rsidRDefault="008E587C">
      <w:pPr>
        <w:pStyle w:val="BodyText"/>
        <w:kinsoku w:val="0"/>
        <w:overflowPunct w:val="0"/>
        <w:spacing w:line="228" w:lineRule="auto"/>
        <w:ind w:left="355" w:right="3481"/>
        <w:rPr>
          <w:sz w:val="20"/>
          <w:szCs w:val="20"/>
        </w:rPr>
      </w:pPr>
      <w:r>
        <w:rPr>
          <w:sz w:val="20"/>
          <w:szCs w:val="20"/>
        </w:rPr>
        <w:t>Following supportive discussions at that event the team are now proceeding with plans to seek funding for a full-scale evaluation.</w:t>
      </w:r>
    </w:p>
    <w:p w14:paraId="0BDB9A32" w14:textId="77777777" w:rsidR="00C45E06" w:rsidRDefault="00C45E06">
      <w:pPr>
        <w:pStyle w:val="BodyText"/>
        <w:kinsoku w:val="0"/>
        <w:overflowPunct w:val="0"/>
        <w:spacing w:line="228" w:lineRule="auto"/>
        <w:ind w:left="355" w:right="3481"/>
        <w:rPr>
          <w:sz w:val="20"/>
          <w:szCs w:val="20"/>
        </w:rPr>
        <w:sectPr w:rsidR="00C45E06">
          <w:type w:val="continuous"/>
          <w:pgSz w:w="11910" w:h="16840"/>
          <w:pgMar w:top="680" w:right="580" w:bottom="280" w:left="340" w:header="720" w:footer="720" w:gutter="0"/>
          <w:cols w:num="2" w:space="720" w:equalWidth="0">
            <w:col w:w="5203" w:space="40"/>
            <w:col w:w="5747"/>
          </w:cols>
          <w:noEndnote/>
        </w:sectPr>
      </w:pPr>
    </w:p>
    <w:p w14:paraId="02B736FA" w14:textId="77777777" w:rsidR="00C45E06" w:rsidRDefault="00C45E06">
      <w:pPr>
        <w:pStyle w:val="BodyText"/>
        <w:kinsoku w:val="0"/>
        <w:overflowPunct w:val="0"/>
        <w:rPr>
          <w:sz w:val="20"/>
          <w:szCs w:val="20"/>
        </w:rPr>
      </w:pPr>
    </w:p>
    <w:p w14:paraId="5AADF91E" w14:textId="77777777" w:rsidR="00C45E06" w:rsidRDefault="008E587C">
      <w:pPr>
        <w:pStyle w:val="BodyText"/>
        <w:kinsoku w:val="0"/>
        <w:overflowPunct w:val="0"/>
        <w:spacing w:before="93" w:line="283" w:lineRule="auto"/>
        <w:ind w:left="3018" w:right="709"/>
        <w:rPr>
          <w:b/>
          <w:bCs/>
          <w:color w:val="000080"/>
          <w:sz w:val="24"/>
          <w:szCs w:val="24"/>
        </w:rPr>
      </w:pPr>
      <w:r>
        <w:rPr>
          <w:b/>
          <w:bCs/>
          <w:color w:val="000080"/>
          <w:sz w:val="24"/>
          <w:szCs w:val="24"/>
        </w:rPr>
        <w:t>Best clinical abstract award at International Continence Society conference</w:t>
      </w:r>
    </w:p>
    <w:p w14:paraId="5F3AE916" w14:textId="77777777" w:rsidR="00C45E06" w:rsidRDefault="008E587C">
      <w:pPr>
        <w:pStyle w:val="BodyText"/>
        <w:kinsoku w:val="0"/>
        <w:overflowPunct w:val="0"/>
        <w:spacing w:before="3"/>
        <w:ind w:left="3018"/>
        <w:rPr>
          <w:color w:val="000080"/>
          <w:sz w:val="22"/>
          <w:szCs w:val="22"/>
        </w:rPr>
      </w:pPr>
      <w:r>
        <w:rPr>
          <w:color w:val="000080"/>
          <w:sz w:val="22"/>
          <w:szCs w:val="22"/>
        </w:rPr>
        <w:t>By Professor Suzanne Hagen</w:t>
      </w:r>
    </w:p>
    <w:p w14:paraId="720CCE20" w14:textId="77777777" w:rsidR="00C45E06" w:rsidRDefault="00C45E06">
      <w:pPr>
        <w:pStyle w:val="BodyText"/>
        <w:kinsoku w:val="0"/>
        <w:overflowPunct w:val="0"/>
        <w:spacing w:before="8"/>
        <w:rPr>
          <w:sz w:val="18"/>
          <w:szCs w:val="18"/>
        </w:rPr>
      </w:pPr>
    </w:p>
    <w:p w14:paraId="704C995C" w14:textId="77777777" w:rsidR="00C45E06" w:rsidRDefault="00C45E06">
      <w:pPr>
        <w:pStyle w:val="BodyText"/>
        <w:kinsoku w:val="0"/>
        <w:overflowPunct w:val="0"/>
        <w:spacing w:before="8"/>
        <w:rPr>
          <w:sz w:val="18"/>
          <w:szCs w:val="18"/>
        </w:rPr>
        <w:sectPr w:rsidR="00C45E06">
          <w:type w:val="continuous"/>
          <w:pgSz w:w="11910" w:h="16840"/>
          <w:pgMar w:top="680" w:right="580" w:bottom="280" w:left="340" w:header="720" w:footer="720" w:gutter="0"/>
          <w:cols w:space="720" w:equalWidth="0">
            <w:col w:w="10990"/>
          </w:cols>
          <w:noEndnote/>
        </w:sectPr>
      </w:pPr>
    </w:p>
    <w:p w14:paraId="45A44273" w14:textId="77777777" w:rsidR="00C45E06" w:rsidRDefault="008E587C">
      <w:pPr>
        <w:pStyle w:val="BodyText"/>
        <w:kinsoku w:val="0"/>
        <w:overflowPunct w:val="0"/>
        <w:spacing w:before="102" w:line="228" w:lineRule="auto"/>
        <w:ind w:left="3051" w:right="73"/>
        <w:rPr>
          <w:color w:val="000080"/>
        </w:rPr>
      </w:pPr>
      <w:r>
        <w:t>Professor Suzanne Hagen, alongside NMAHP-RU colleagues Andrew Elders and Ceri Sellers presented the paper</w:t>
      </w:r>
      <w:r>
        <w:rPr>
          <w:color w:val="000080"/>
          <w:u w:val="single"/>
        </w:rPr>
        <w:t xml:space="preserve"> </w:t>
      </w:r>
      <w:hyperlink r:id="rId19" w:history="1">
        <w:r>
          <w:rPr>
            <w:color w:val="000080"/>
            <w:u w:val="single"/>
          </w:rPr>
          <w:t>'Pelvic floor</w:t>
        </w:r>
      </w:hyperlink>
    </w:p>
    <w:p w14:paraId="4996227F" w14:textId="77777777" w:rsidR="00C45E06" w:rsidRDefault="008E587C">
      <w:pPr>
        <w:pStyle w:val="BodyText"/>
        <w:kinsoku w:val="0"/>
        <w:overflowPunct w:val="0"/>
        <w:spacing w:line="200" w:lineRule="exact"/>
        <w:ind w:left="3051"/>
        <w:rPr>
          <w:rFonts w:ascii="Times New Roman" w:hAnsi="Times New Roman" w:cs="Times New Roman"/>
          <w:color w:val="000080"/>
          <w:w w:val="99"/>
        </w:rPr>
      </w:pPr>
      <w:r>
        <w:rPr>
          <w:rFonts w:ascii="Times New Roman" w:hAnsi="Times New Roman" w:cs="Times New Roman"/>
          <w:color w:val="000080"/>
          <w:w w:val="99"/>
          <w:u w:val="single"/>
        </w:rPr>
        <w:t xml:space="preserve"> </w:t>
      </w:r>
      <w:hyperlink r:id="rId20" w:history="1">
        <w:r>
          <w:rPr>
            <w:color w:val="000080"/>
            <w:u w:val="single"/>
          </w:rPr>
          <w:t>dysfunction 26 years after</w:t>
        </w:r>
      </w:hyperlink>
    </w:p>
    <w:p w14:paraId="1FB6517C" w14:textId="77777777" w:rsidR="00C45E06" w:rsidRDefault="008E587C">
      <w:pPr>
        <w:pStyle w:val="BodyText"/>
        <w:kinsoku w:val="0"/>
        <w:overflowPunct w:val="0"/>
        <w:spacing w:line="206" w:lineRule="exact"/>
        <w:ind w:left="3051"/>
        <w:rPr>
          <w:rFonts w:ascii="Times New Roman" w:hAnsi="Times New Roman" w:cs="Times New Roman"/>
          <w:color w:val="000080"/>
          <w:w w:val="99"/>
        </w:rPr>
      </w:pPr>
      <w:r>
        <w:rPr>
          <w:rFonts w:ascii="Times New Roman" w:hAnsi="Times New Roman" w:cs="Times New Roman"/>
          <w:color w:val="000080"/>
          <w:w w:val="99"/>
          <w:u w:val="single"/>
        </w:rPr>
        <w:t xml:space="preserve"> </w:t>
      </w:r>
      <w:hyperlink r:id="rId21" w:history="1">
        <w:r>
          <w:rPr>
            <w:color w:val="000080"/>
            <w:u w:val="single"/>
          </w:rPr>
          <w:t>childbirth: a longitudinal</w:t>
        </w:r>
      </w:hyperlink>
    </w:p>
    <w:p w14:paraId="3060B260" w14:textId="77777777" w:rsidR="00C45E06" w:rsidRDefault="008E587C">
      <w:pPr>
        <w:pStyle w:val="BodyText"/>
        <w:kinsoku w:val="0"/>
        <w:overflowPunct w:val="0"/>
        <w:spacing w:line="206" w:lineRule="exact"/>
        <w:ind w:left="3051"/>
        <w:rPr>
          <w:rFonts w:ascii="Times New Roman" w:hAnsi="Times New Roman" w:cs="Times New Roman"/>
          <w:color w:val="000080"/>
        </w:rPr>
      </w:pPr>
      <w:r>
        <w:rPr>
          <w:rFonts w:ascii="Times New Roman" w:hAnsi="Times New Roman" w:cs="Times New Roman"/>
          <w:color w:val="000080"/>
          <w:u w:val="single"/>
        </w:rPr>
        <w:t xml:space="preserve"> </w:t>
      </w:r>
      <w:hyperlink r:id="rId22" w:history="1">
        <w:r>
          <w:rPr>
            <w:color w:val="000080"/>
            <w:u w:val="single"/>
          </w:rPr>
          <w:t>study' at the International</w:t>
        </w:r>
      </w:hyperlink>
    </w:p>
    <w:p w14:paraId="08A7ECC9" w14:textId="77777777" w:rsidR="00C45E06" w:rsidRDefault="008E587C">
      <w:pPr>
        <w:pStyle w:val="BodyText"/>
        <w:kinsoku w:val="0"/>
        <w:overflowPunct w:val="0"/>
        <w:spacing w:before="3" w:line="228" w:lineRule="auto"/>
        <w:ind w:left="3051" w:right="10" w:hanging="1"/>
        <w:rPr>
          <w:color w:val="000000"/>
        </w:rPr>
      </w:pPr>
      <w:r>
        <w:rPr>
          <w:rFonts w:ascii="Times New Roman" w:hAnsi="Times New Roman" w:cs="Times New Roman"/>
          <w:color w:val="000080"/>
          <w:u w:val="single"/>
        </w:rPr>
        <w:t xml:space="preserve"> </w:t>
      </w:r>
      <w:hyperlink r:id="rId23" w:history="1">
        <w:r>
          <w:rPr>
            <w:color w:val="000080"/>
            <w:u w:val="single"/>
          </w:rPr>
          <w:t>Continence</w:t>
        </w:r>
        <w:r>
          <w:rPr>
            <w:color w:val="000080"/>
          </w:rPr>
          <w:t xml:space="preserve"> </w:t>
        </w:r>
      </w:hyperlink>
      <w:r>
        <w:rPr>
          <w:color w:val="000000"/>
        </w:rPr>
        <w:t>Society conference 2021. The conference abstract reporting the first findings of theProLong20+ study was awarded the best clinical abstract by the conference organisers.</w:t>
      </w:r>
    </w:p>
    <w:p w14:paraId="2D33A1AE" w14:textId="1F488AB3" w:rsidR="00C45E06" w:rsidRDefault="008E587C">
      <w:pPr>
        <w:pStyle w:val="BodyText"/>
        <w:kinsoku w:val="0"/>
        <w:overflowPunct w:val="0"/>
        <w:spacing w:before="178" w:line="225" w:lineRule="auto"/>
        <w:ind w:left="3051"/>
      </w:pPr>
      <w:r>
        <w:t>This unique longitudinal follow-up of women from Aberdeen and Birmingham after childbirth has shown higher prevalence of pelvic floor dysfunction at 26</w:t>
      </w:r>
      <w:r>
        <w:rPr>
          <w:spacing w:val="-21"/>
        </w:rPr>
        <w:t xml:space="preserve"> </w:t>
      </w:r>
      <w:r>
        <w:t>years</w:t>
      </w:r>
    </w:p>
    <w:p w14:paraId="30CE4EB4" w14:textId="77777777" w:rsidR="00C45E06" w:rsidRDefault="008E587C">
      <w:pPr>
        <w:pStyle w:val="BodyText"/>
        <w:kinsoku w:val="0"/>
        <w:overflowPunct w:val="0"/>
        <w:spacing w:before="102" w:line="228" w:lineRule="auto"/>
        <w:ind w:left="133" w:right="-20"/>
      </w:pPr>
      <w:r>
        <w:rPr>
          <w:rFonts w:ascii="Times New Roman" w:hAnsi="Times New Roman" w:cs="Times New Roman"/>
          <w:sz w:val="24"/>
          <w:szCs w:val="24"/>
        </w:rPr>
        <w:br w:type="column"/>
      </w:r>
      <w:r>
        <w:t>12 years. While there is an indication that a delivery history of exclusive caesarean sections may be associated with a reduced risk of experiencing symptoms of pelvic floor dysfunction, the prevalence of urinary incontinence remains high with almost half of women reporting this</w:t>
      </w:r>
    </w:p>
    <w:p w14:paraId="75AE1598" w14:textId="77777777" w:rsidR="00C45E06" w:rsidRDefault="008E587C">
      <w:pPr>
        <w:pStyle w:val="BodyText"/>
        <w:kinsoku w:val="0"/>
        <w:overflowPunct w:val="0"/>
        <w:spacing w:before="102" w:line="228" w:lineRule="auto"/>
        <w:ind w:left="178" w:right="401"/>
      </w:pPr>
      <w:r>
        <w:rPr>
          <w:rFonts w:ascii="Times New Roman" w:hAnsi="Times New Roman" w:cs="Times New Roman"/>
          <w:sz w:val="24"/>
          <w:szCs w:val="24"/>
        </w:rPr>
        <w:br w:type="column"/>
      </w:r>
      <w:r>
        <w:t>symptom. The findings will be further informed by a full longitudinal statistical modelling analysis of these data, adjusting for demographic characteristics, inclusion of data from the New Zealand cohort members and an analysis of responder and non- responder characteristics.</w:t>
      </w:r>
    </w:p>
    <w:p w14:paraId="327F6FFD" w14:textId="77777777" w:rsidR="00C45E06" w:rsidRDefault="00C45E06">
      <w:pPr>
        <w:pStyle w:val="BodyText"/>
        <w:kinsoku w:val="0"/>
        <w:overflowPunct w:val="0"/>
        <w:spacing w:before="102" w:line="228" w:lineRule="auto"/>
        <w:ind w:left="178" w:right="401"/>
        <w:sectPr w:rsidR="00C45E06">
          <w:type w:val="continuous"/>
          <w:pgSz w:w="11910" w:h="16840"/>
          <w:pgMar w:top="680" w:right="580" w:bottom="280" w:left="340" w:header="720" w:footer="720" w:gutter="0"/>
          <w:cols w:num="3" w:space="720" w:equalWidth="0">
            <w:col w:w="5426" w:space="40"/>
            <w:col w:w="2467" w:space="39"/>
            <w:col w:w="3018"/>
          </w:cols>
          <w:noEndnote/>
        </w:sectPr>
      </w:pPr>
    </w:p>
    <w:p w14:paraId="5DF81BD8" w14:textId="77777777" w:rsidR="00C45E06" w:rsidRDefault="008E587C">
      <w:pPr>
        <w:pStyle w:val="BodyText"/>
        <w:kinsoku w:val="0"/>
        <w:overflowPunct w:val="0"/>
        <w:spacing w:line="217" w:lineRule="exact"/>
        <w:ind w:left="3051"/>
      </w:pPr>
      <w:r>
        <w:t>following index birth than at</w:t>
      </w:r>
    </w:p>
    <w:p w14:paraId="12510CA1" w14:textId="77777777" w:rsidR="00C45E06" w:rsidRDefault="008E587C">
      <w:pPr>
        <w:pStyle w:val="BodyText"/>
        <w:kinsoku w:val="0"/>
        <w:overflowPunct w:val="0"/>
        <w:spacing w:before="30" w:line="256" w:lineRule="auto"/>
        <w:ind w:left="565" w:right="765" w:hanging="174"/>
        <w:rPr>
          <w:sz w:val="14"/>
          <w:szCs w:val="14"/>
        </w:rPr>
      </w:pPr>
      <w:r>
        <w:rPr>
          <w:rFonts w:ascii="Times New Roman" w:hAnsi="Times New Roman" w:cs="Times New Roman"/>
          <w:sz w:val="24"/>
          <w:szCs w:val="24"/>
        </w:rPr>
        <w:br w:type="column"/>
      </w:r>
      <w:r>
        <w:rPr>
          <w:sz w:val="14"/>
          <w:szCs w:val="14"/>
        </w:rPr>
        <w:t xml:space="preserve">Ceri Sellers, Professor Christine Macarthur, Professor Suzanne Hagen, Professor Charis </w:t>
      </w:r>
      <w:proofErr w:type="spellStart"/>
      <w:r>
        <w:rPr>
          <w:sz w:val="14"/>
          <w:szCs w:val="14"/>
        </w:rPr>
        <w:t>Glazener</w:t>
      </w:r>
      <w:proofErr w:type="spellEnd"/>
      <w:r>
        <w:rPr>
          <w:sz w:val="14"/>
          <w:szCs w:val="14"/>
        </w:rPr>
        <w:t>, Andrew Elders, Professor Don Wilson</w:t>
      </w:r>
    </w:p>
    <w:p w14:paraId="4A5E4A30" w14:textId="77777777" w:rsidR="00C45E06" w:rsidRDefault="00C45E06">
      <w:pPr>
        <w:pStyle w:val="BodyText"/>
        <w:kinsoku w:val="0"/>
        <w:overflowPunct w:val="0"/>
        <w:spacing w:before="30" w:line="256" w:lineRule="auto"/>
        <w:ind w:left="565" w:right="765" w:hanging="174"/>
        <w:rPr>
          <w:sz w:val="14"/>
          <w:szCs w:val="14"/>
        </w:rPr>
        <w:sectPr w:rsidR="00C45E06">
          <w:type w:val="continuous"/>
          <w:pgSz w:w="11910" w:h="16840"/>
          <w:pgMar w:top="680" w:right="580" w:bottom="280" w:left="340" w:header="720" w:footer="720" w:gutter="0"/>
          <w:cols w:num="2" w:space="720" w:equalWidth="0">
            <w:col w:w="5354" w:space="40"/>
            <w:col w:w="5596"/>
          </w:cols>
          <w:noEndnote/>
        </w:sectPr>
      </w:pPr>
    </w:p>
    <w:p w14:paraId="1E50FB24" w14:textId="77777777" w:rsidR="00C45E06" w:rsidRDefault="00C45E06">
      <w:pPr>
        <w:pStyle w:val="BodyText"/>
        <w:kinsoku w:val="0"/>
        <w:overflowPunct w:val="0"/>
        <w:rPr>
          <w:sz w:val="20"/>
          <w:szCs w:val="20"/>
        </w:rPr>
      </w:pPr>
    </w:p>
    <w:p w14:paraId="23BF568B" w14:textId="77777777" w:rsidR="00C45E06" w:rsidRDefault="00C45E06">
      <w:pPr>
        <w:pStyle w:val="BodyText"/>
        <w:kinsoku w:val="0"/>
        <w:overflowPunct w:val="0"/>
        <w:spacing w:before="2"/>
        <w:rPr>
          <w:sz w:val="22"/>
          <w:szCs w:val="22"/>
        </w:rPr>
      </w:pPr>
    </w:p>
    <w:p w14:paraId="7E67CA64" w14:textId="77777777" w:rsidR="00C45E06" w:rsidRDefault="008E587C">
      <w:pPr>
        <w:pStyle w:val="BodyText"/>
        <w:kinsoku w:val="0"/>
        <w:overflowPunct w:val="0"/>
        <w:spacing w:before="94"/>
        <w:ind w:left="3049"/>
        <w:rPr>
          <w:b/>
          <w:bCs/>
          <w:color w:val="000080"/>
          <w:sz w:val="22"/>
          <w:szCs w:val="22"/>
        </w:rPr>
      </w:pPr>
      <w:r>
        <w:rPr>
          <w:b/>
          <w:bCs/>
          <w:color w:val="000080"/>
          <w:sz w:val="22"/>
          <w:szCs w:val="22"/>
        </w:rPr>
        <w:t xml:space="preserve">Research Partnership Group: Reflection </w:t>
      </w:r>
      <w:proofErr w:type="gramStart"/>
      <w:r>
        <w:rPr>
          <w:b/>
          <w:bCs/>
          <w:color w:val="000080"/>
          <w:sz w:val="22"/>
          <w:szCs w:val="22"/>
        </w:rPr>
        <w:t>on</w:t>
      </w:r>
      <w:proofErr w:type="gramEnd"/>
      <w:r>
        <w:rPr>
          <w:b/>
          <w:bCs/>
          <w:color w:val="000080"/>
          <w:sz w:val="22"/>
          <w:szCs w:val="22"/>
        </w:rPr>
        <w:t xml:space="preserve"> 2021</w:t>
      </w:r>
    </w:p>
    <w:p w14:paraId="6ECC4B7F" w14:textId="77777777" w:rsidR="00C45E06" w:rsidRDefault="008E587C">
      <w:pPr>
        <w:pStyle w:val="BodyText"/>
        <w:kinsoku w:val="0"/>
        <w:overflowPunct w:val="0"/>
        <w:spacing w:before="44"/>
        <w:ind w:left="3049"/>
        <w:rPr>
          <w:color w:val="000080"/>
          <w:sz w:val="20"/>
          <w:szCs w:val="20"/>
        </w:rPr>
      </w:pPr>
      <w:r>
        <w:rPr>
          <w:color w:val="000080"/>
          <w:sz w:val="20"/>
          <w:szCs w:val="20"/>
        </w:rPr>
        <w:t>By Shelia Cameron, Chairperson</w:t>
      </w:r>
    </w:p>
    <w:p w14:paraId="2E793A01" w14:textId="77777777" w:rsidR="00C45E06" w:rsidRDefault="00C45E06">
      <w:pPr>
        <w:pStyle w:val="BodyText"/>
        <w:kinsoku w:val="0"/>
        <w:overflowPunct w:val="0"/>
        <w:spacing w:before="44"/>
        <w:ind w:left="3049"/>
        <w:rPr>
          <w:color w:val="000080"/>
          <w:sz w:val="20"/>
          <w:szCs w:val="20"/>
        </w:rPr>
        <w:sectPr w:rsidR="00C45E06">
          <w:pgSz w:w="11910" w:h="16840"/>
          <w:pgMar w:top="420" w:right="580" w:bottom="280" w:left="340" w:header="720" w:footer="720" w:gutter="0"/>
          <w:cols w:space="720" w:equalWidth="0">
            <w:col w:w="10990"/>
          </w:cols>
          <w:noEndnote/>
        </w:sectPr>
      </w:pPr>
    </w:p>
    <w:p w14:paraId="7BB2FD5E" w14:textId="77777777" w:rsidR="00C45E06" w:rsidRDefault="00C45E06">
      <w:pPr>
        <w:pStyle w:val="BodyText"/>
        <w:kinsoku w:val="0"/>
        <w:overflowPunct w:val="0"/>
        <w:spacing w:before="7"/>
        <w:rPr>
          <w:sz w:val="23"/>
          <w:szCs w:val="23"/>
        </w:rPr>
      </w:pPr>
    </w:p>
    <w:p w14:paraId="1CAF0A84" w14:textId="77777777" w:rsidR="00C45E06" w:rsidRDefault="008E587C">
      <w:pPr>
        <w:pStyle w:val="BodyText"/>
        <w:kinsoku w:val="0"/>
        <w:overflowPunct w:val="0"/>
        <w:spacing w:line="228" w:lineRule="auto"/>
        <w:ind w:left="3049" w:right="76"/>
      </w:pPr>
      <w:r>
        <w:t xml:space="preserve">As we look forward to </w:t>
      </w:r>
      <w:proofErr w:type="gramStart"/>
      <w:r>
        <w:t>2022</w:t>
      </w:r>
      <w:proofErr w:type="gramEnd"/>
      <w:r>
        <w:t xml:space="preserve"> I just want to look back on 2021, which was a notably challenging year for all of us. Nobody expected </w:t>
      </w:r>
      <w:proofErr w:type="gramStart"/>
      <w:r>
        <w:t>all of</w:t>
      </w:r>
      <w:proofErr w:type="gramEnd"/>
      <w:r>
        <w:t xml:space="preserve"> our meetings would be online.</w:t>
      </w:r>
    </w:p>
    <w:p w14:paraId="02333E1A" w14:textId="77777777" w:rsidR="00C45E06" w:rsidRDefault="008E587C">
      <w:pPr>
        <w:pStyle w:val="BodyText"/>
        <w:kinsoku w:val="0"/>
        <w:overflowPunct w:val="0"/>
        <w:spacing w:line="228" w:lineRule="auto"/>
        <w:ind w:left="3049" w:right="-20"/>
      </w:pPr>
      <w:r>
        <w:t>Despite this, RPG members have continued to be involved across the Unit’s activity including our own RPG meetings, project specific planning and discussion, Executive Committee meetings as well as the Unit’s Grant Writing Group. The RPG also supported the Unit to review and update its PPI Policy and are on hand to support all Unit staff with PPI at all stages of their research.</w:t>
      </w:r>
    </w:p>
    <w:p w14:paraId="02E21E40" w14:textId="77777777" w:rsidR="00C45E06" w:rsidRDefault="008E587C">
      <w:pPr>
        <w:pStyle w:val="BodyText"/>
        <w:kinsoku w:val="0"/>
        <w:overflowPunct w:val="0"/>
        <w:spacing w:before="166" w:line="225" w:lineRule="auto"/>
        <w:ind w:left="3049" w:right="33"/>
      </w:pPr>
      <w:r>
        <w:t>An advantage of being online is the variety of experience</w:t>
      </w:r>
    </w:p>
    <w:p w14:paraId="37AF3693" w14:textId="77777777" w:rsidR="00C45E06" w:rsidRDefault="008E587C">
      <w:pPr>
        <w:pStyle w:val="BodyText"/>
        <w:kinsoku w:val="0"/>
        <w:overflowPunct w:val="0"/>
        <w:spacing w:before="7"/>
        <w:rPr>
          <w:sz w:val="15"/>
          <w:szCs w:val="15"/>
        </w:rPr>
      </w:pPr>
      <w:r>
        <w:rPr>
          <w:rFonts w:ascii="Times New Roman" w:hAnsi="Times New Roman" w:cs="Times New Roman"/>
          <w:sz w:val="24"/>
          <w:szCs w:val="24"/>
        </w:rPr>
        <w:br w:type="column"/>
      </w:r>
    </w:p>
    <w:p w14:paraId="57CD6E27" w14:textId="77777777" w:rsidR="00C45E06" w:rsidRDefault="008E587C">
      <w:pPr>
        <w:pStyle w:val="BodyText"/>
        <w:kinsoku w:val="0"/>
        <w:overflowPunct w:val="0"/>
        <w:spacing w:before="1" w:line="228" w:lineRule="auto"/>
        <w:ind w:left="197" w:right="-17"/>
      </w:pPr>
      <w:r>
        <w:t xml:space="preserve">and enrichment our members have been able to bring to meetings, from </w:t>
      </w:r>
      <w:proofErr w:type="gramStart"/>
      <w:r>
        <w:t>all across</w:t>
      </w:r>
      <w:proofErr w:type="gramEnd"/>
      <w:r>
        <w:t xml:space="preserve"> the UK.</w:t>
      </w:r>
    </w:p>
    <w:p w14:paraId="7F07AEAC" w14:textId="77777777" w:rsidR="00C45E06" w:rsidRDefault="008E587C">
      <w:pPr>
        <w:pStyle w:val="BodyText"/>
        <w:kinsoku w:val="0"/>
        <w:overflowPunct w:val="0"/>
        <w:spacing w:before="179" w:line="225" w:lineRule="auto"/>
        <w:ind w:left="197" w:right="1"/>
      </w:pPr>
      <w:r>
        <w:t xml:space="preserve">Our </w:t>
      </w:r>
      <w:proofErr w:type="gramStart"/>
      <w:r>
        <w:t>Members</w:t>
      </w:r>
      <w:proofErr w:type="gramEnd"/>
      <w:r>
        <w:t xml:space="preserve"> have given up their time to contribute </w:t>
      </w:r>
      <w:r>
        <w:rPr>
          <w:spacing w:val="-6"/>
        </w:rPr>
        <w:t xml:space="preserve">to </w:t>
      </w:r>
      <w:r>
        <w:t>meetings and several have contributed individually</w:t>
      </w:r>
      <w:r>
        <w:rPr>
          <w:spacing w:val="-4"/>
        </w:rPr>
        <w:t xml:space="preserve"> </w:t>
      </w:r>
      <w:r>
        <w:t>as</w:t>
      </w:r>
    </w:p>
    <w:p w14:paraId="64C4FAE3" w14:textId="77777777" w:rsidR="00C45E06" w:rsidRDefault="008E587C">
      <w:pPr>
        <w:pStyle w:val="BodyText"/>
        <w:kinsoku w:val="0"/>
        <w:overflowPunct w:val="0"/>
        <w:spacing w:before="1" w:line="230" w:lineRule="auto"/>
        <w:ind w:left="197" w:right="15"/>
      </w:pPr>
      <w:r>
        <w:t>co-producers or named PPI members of projects.</w:t>
      </w:r>
    </w:p>
    <w:p w14:paraId="73D9C0C9" w14:textId="77777777" w:rsidR="00C45E06" w:rsidRDefault="008E587C">
      <w:pPr>
        <w:pStyle w:val="BodyText"/>
        <w:kinsoku w:val="0"/>
        <w:overflowPunct w:val="0"/>
        <w:spacing w:before="179" w:line="225" w:lineRule="auto"/>
        <w:ind w:left="197" w:right="-16"/>
      </w:pPr>
      <w:r>
        <w:t>Our RPG Membership is open for anyone who would like to join. If you know someone - A Member of the Public; A Professional</w:t>
      </w:r>
    </w:p>
    <w:p w14:paraId="03C5D58F" w14:textId="77777777" w:rsidR="00C45E06" w:rsidRDefault="008E587C">
      <w:pPr>
        <w:pStyle w:val="BodyText"/>
        <w:kinsoku w:val="0"/>
        <w:overflowPunct w:val="0"/>
        <w:spacing w:before="4" w:line="228" w:lineRule="auto"/>
        <w:ind w:left="197" w:right="-6"/>
        <w:rPr>
          <w:color w:val="000080"/>
        </w:rPr>
      </w:pPr>
      <w:r>
        <w:t>interested in contributing some time or a fellow Researcher from another Group who might like to join us? If so, further details can be found on</w:t>
      </w:r>
      <w:r>
        <w:rPr>
          <w:color w:val="000080"/>
          <w:u w:val="single"/>
        </w:rPr>
        <w:t xml:space="preserve"> </w:t>
      </w:r>
      <w:hyperlink r:id="rId24" w:history="1">
        <w:r>
          <w:rPr>
            <w:color w:val="000080"/>
            <w:u w:val="single"/>
          </w:rPr>
          <w:t>our website.</w:t>
        </w:r>
      </w:hyperlink>
    </w:p>
    <w:p w14:paraId="579E9036" w14:textId="77777777" w:rsidR="00C45E06" w:rsidRDefault="008E587C">
      <w:pPr>
        <w:pStyle w:val="BodyText"/>
        <w:kinsoku w:val="0"/>
        <w:overflowPunct w:val="0"/>
        <w:spacing w:before="9"/>
        <w:rPr>
          <w:sz w:val="15"/>
          <w:szCs w:val="15"/>
        </w:rPr>
      </w:pPr>
      <w:r>
        <w:rPr>
          <w:rFonts w:ascii="Times New Roman" w:hAnsi="Times New Roman" w:cs="Times New Roman"/>
          <w:sz w:val="24"/>
          <w:szCs w:val="24"/>
        </w:rPr>
        <w:br w:type="column"/>
      </w:r>
    </w:p>
    <w:p w14:paraId="790F4978" w14:textId="77777777" w:rsidR="00C45E06" w:rsidRDefault="008E587C">
      <w:pPr>
        <w:pStyle w:val="BodyText"/>
        <w:kinsoku w:val="0"/>
        <w:overflowPunct w:val="0"/>
        <w:spacing w:line="225" w:lineRule="auto"/>
        <w:ind w:left="150" w:right="699"/>
      </w:pPr>
      <w:r>
        <w:t xml:space="preserve">I am looking forward to introducing Jaffa, </w:t>
      </w:r>
      <w:proofErr w:type="gramStart"/>
      <w:r>
        <w:t>my</w:t>
      </w:r>
      <w:proofErr w:type="gramEnd"/>
    </w:p>
    <w:p w14:paraId="5A828956" w14:textId="77777777" w:rsidR="00C45E06" w:rsidRDefault="008E587C">
      <w:pPr>
        <w:pStyle w:val="BodyText"/>
        <w:kinsoku w:val="0"/>
        <w:overflowPunct w:val="0"/>
        <w:spacing w:before="1" w:line="228" w:lineRule="auto"/>
        <w:ind w:left="150" w:right="96"/>
      </w:pPr>
      <w:r>
        <w:t>Assistance Dog, to you all when we meet up face to face in 2022. So, please be careful and keep safe.</w:t>
      </w:r>
    </w:p>
    <w:p w14:paraId="5CDB951D" w14:textId="77777777" w:rsidR="00C45E06" w:rsidRDefault="00C45E06">
      <w:pPr>
        <w:pStyle w:val="BodyText"/>
        <w:kinsoku w:val="0"/>
        <w:overflowPunct w:val="0"/>
        <w:spacing w:before="1" w:line="228" w:lineRule="auto"/>
        <w:ind w:left="150" w:right="96"/>
        <w:sectPr w:rsidR="00C45E06">
          <w:type w:val="continuous"/>
          <w:pgSz w:w="11910" w:h="16840"/>
          <w:pgMar w:top="680" w:right="580" w:bottom="280" w:left="340" w:header="720" w:footer="720" w:gutter="0"/>
          <w:cols w:num="3" w:space="720" w:equalWidth="0">
            <w:col w:w="5564" w:space="40"/>
            <w:col w:w="2556" w:space="39"/>
            <w:col w:w="2791"/>
          </w:cols>
          <w:noEndnote/>
        </w:sectPr>
      </w:pPr>
    </w:p>
    <w:p w14:paraId="6EF45073" w14:textId="22058CE3" w:rsidR="00C45E06" w:rsidRDefault="00263C90">
      <w:pPr>
        <w:pStyle w:val="BodyText"/>
        <w:kinsoku w:val="0"/>
        <w:overflowPunct w:val="0"/>
        <w:spacing w:before="5"/>
        <w:rPr>
          <w:sz w:val="28"/>
          <w:szCs w:val="28"/>
        </w:rPr>
      </w:pPr>
      <w:r>
        <w:rPr>
          <w:noProof/>
        </w:rPr>
        <mc:AlternateContent>
          <mc:Choice Requires="wpg">
            <w:drawing>
              <wp:anchor distT="0" distB="0" distL="114300" distR="114300" simplePos="0" relativeHeight="251660288" behindDoc="0" locked="0" layoutInCell="0" allowOverlap="1" wp14:anchorId="13F87EAA" wp14:editId="43EF7161">
                <wp:simplePos x="0" y="0"/>
                <wp:positionH relativeFrom="page">
                  <wp:posOffset>288290</wp:posOffset>
                </wp:positionH>
                <wp:positionV relativeFrom="page">
                  <wp:posOffset>295910</wp:posOffset>
                </wp:positionV>
                <wp:extent cx="1653540" cy="9333230"/>
                <wp:effectExtent l="0" t="0" r="0" b="0"/>
                <wp:wrapNone/>
                <wp:docPr id="15"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9333230"/>
                          <a:chOff x="454" y="466"/>
                          <a:chExt cx="2604" cy="14698"/>
                        </a:xfrm>
                      </wpg:grpSpPr>
                      <wps:wsp>
                        <wps:cNvPr id="16" name="Freeform 19"/>
                        <wps:cNvSpPr>
                          <a:spLocks/>
                        </wps:cNvSpPr>
                        <wps:spPr bwMode="auto">
                          <a:xfrm>
                            <a:off x="454" y="466"/>
                            <a:ext cx="2604" cy="14698"/>
                          </a:xfrm>
                          <a:custGeom>
                            <a:avLst/>
                            <a:gdLst>
                              <a:gd name="T0" fmla="*/ 0 w 2604"/>
                              <a:gd name="T1" fmla="*/ 14697 h 14698"/>
                              <a:gd name="T2" fmla="*/ 2603 w 2604"/>
                              <a:gd name="T3" fmla="*/ 14697 h 14698"/>
                              <a:gd name="T4" fmla="*/ 2603 w 2604"/>
                              <a:gd name="T5" fmla="*/ 0 h 14698"/>
                              <a:gd name="T6" fmla="*/ 0 w 2604"/>
                              <a:gd name="T7" fmla="*/ 0 h 14698"/>
                              <a:gd name="T8" fmla="*/ 0 w 2604"/>
                              <a:gd name="T9" fmla="*/ 14697 h 14698"/>
                            </a:gdLst>
                            <a:ahLst/>
                            <a:cxnLst>
                              <a:cxn ang="0">
                                <a:pos x="T0" y="T1"/>
                              </a:cxn>
                              <a:cxn ang="0">
                                <a:pos x="T2" y="T3"/>
                              </a:cxn>
                              <a:cxn ang="0">
                                <a:pos x="T4" y="T5"/>
                              </a:cxn>
                              <a:cxn ang="0">
                                <a:pos x="T6" y="T7"/>
                              </a:cxn>
                              <a:cxn ang="0">
                                <a:pos x="T8" y="T9"/>
                              </a:cxn>
                            </a:cxnLst>
                            <a:rect l="0" t="0" r="r" b="b"/>
                            <a:pathLst>
                              <a:path w="2604" h="14698">
                                <a:moveTo>
                                  <a:pt x="0" y="14697"/>
                                </a:moveTo>
                                <a:lnTo>
                                  <a:pt x="2603" y="14697"/>
                                </a:lnTo>
                                <a:lnTo>
                                  <a:pt x="2603" y="0"/>
                                </a:lnTo>
                                <a:lnTo>
                                  <a:pt x="0" y="0"/>
                                </a:lnTo>
                                <a:lnTo>
                                  <a:pt x="0" y="14697"/>
                                </a:lnTo>
                                <a:close/>
                              </a:path>
                            </a:pathLst>
                          </a:custGeom>
                          <a:solidFill>
                            <a:srgbClr val="7CD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 name="Group 20"/>
                        <wpg:cNvGrpSpPr>
                          <a:grpSpLocks/>
                        </wpg:cNvGrpSpPr>
                        <wpg:grpSpPr bwMode="auto">
                          <a:xfrm>
                            <a:off x="568" y="6439"/>
                            <a:ext cx="2387" cy="2827"/>
                            <a:chOff x="568" y="6439"/>
                            <a:chExt cx="2387" cy="2827"/>
                          </a:xfrm>
                        </wpg:grpSpPr>
                        <wps:wsp>
                          <wps:cNvPr id="18" name="Freeform 21"/>
                          <wps:cNvSpPr>
                            <a:spLocks/>
                          </wps:cNvSpPr>
                          <wps:spPr bwMode="auto">
                            <a:xfrm>
                              <a:off x="568" y="6439"/>
                              <a:ext cx="2387" cy="2827"/>
                            </a:xfrm>
                            <a:custGeom>
                              <a:avLst/>
                              <a:gdLst>
                                <a:gd name="T0" fmla="*/ 2386 w 2387"/>
                                <a:gd name="T1" fmla="*/ 2077 h 2827"/>
                                <a:gd name="T2" fmla="*/ 497 w 2387"/>
                                <a:gd name="T3" fmla="*/ 2077 h 2827"/>
                                <a:gd name="T4" fmla="*/ 530 w 2387"/>
                                <a:gd name="T5" fmla="*/ 2077 h 2827"/>
                                <a:gd name="T6" fmla="*/ 563 w 2387"/>
                                <a:gd name="T7" fmla="*/ 2081 h 2827"/>
                                <a:gd name="T8" fmla="*/ 596 w 2387"/>
                                <a:gd name="T9" fmla="*/ 2086 h 2827"/>
                                <a:gd name="T10" fmla="*/ 629 w 2387"/>
                                <a:gd name="T11" fmla="*/ 2094 h 2827"/>
                                <a:gd name="T12" fmla="*/ 662 w 2387"/>
                                <a:gd name="T13" fmla="*/ 2104 h 2827"/>
                                <a:gd name="T14" fmla="*/ 696 w 2387"/>
                                <a:gd name="T15" fmla="*/ 2116 h 2827"/>
                                <a:gd name="T16" fmla="*/ 729 w 2387"/>
                                <a:gd name="T17" fmla="*/ 2130 h 2827"/>
                                <a:gd name="T18" fmla="*/ 762 w 2387"/>
                                <a:gd name="T19" fmla="*/ 2146 h 2827"/>
                                <a:gd name="T20" fmla="*/ 795 w 2387"/>
                                <a:gd name="T21" fmla="*/ 2163 h 2827"/>
                                <a:gd name="T22" fmla="*/ 828 w 2387"/>
                                <a:gd name="T23" fmla="*/ 2182 h 2827"/>
                                <a:gd name="T24" fmla="*/ 861 w 2387"/>
                                <a:gd name="T25" fmla="*/ 2202 h 2827"/>
                                <a:gd name="T26" fmla="*/ 894 w 2387"/>
                                <a:gd name="T27" fmla="*/ 2223 h 2827"/>
                                <a:gd name="T28" fmla="*/ 928 w 2387"/>
                                <a:gd name="T29" fmla="*/ 2246 h 2827"/>
                                <a:gd name="T30" fmla="*/ 961 w 2387"/>
                                <a:gd name="T31" fmla="*/ 2269 h 2827"/>
                                <a:gd name="T32" fmla="*/ 994 w 2387"/>
                                <a:gd name="T33" fmla="*/ 2293 h 2827"/>
                                <a:gd name="T34" fmla="*/ 1027 w 2387"/>
                                <a:gd name="T35" fmla="*/ 2319 h 2827"/>
                                <a:gd name="T36" fmla="*/ 1060 w 2387"/>
                                <a:gd name="T37" fmla="*/ 2344 h 2827"/>
                                <a:gd name="T38" fmla="*/ 1093 w 2387"/>
                                <a:gd name="T39" fmla="*/ 2371 h 2827"/>
                                <a:gd name="T40" fmla="*/ 1292 w 2387"/>
                                <a:gd name="T41" fmla="*/ 2532 h 2827"/>
                                <a:gd name="T42" fmla="*/ 1325 w 2387"/>
                                <a:gd name="T43" fmla="*/ 2558 h 2827"/>
                                <a:gd name="T44" fmla="*/ 1359 w 2387"/>
                                <a:gd name="T45" fmla="*/ 2584 h 2827"/>
                                <a:gd name="T46" fmla="*/ 1392 w 2387"/>
                                <a:gd name="T47" fmla="*/ 2609 h 2827"/>
                                <a:gd name="T48" fmla="*/ 1425 w 2387"/>
                                <a:gd name="T49" fmla="*/ 2633 h 2827"/>
                                <a:gd name="T50" fmla="*/ 1458 w 2387"/>
                                <a:gd name="T51" fmla="*/ 2657 h 2827"/>
                                <a:gd name="T52" fmla="*/ 1491 w 2387"/>
                                <a:gd name="T53" fmla="*/ 2679 h 2827"/>
                                <a:gd name="T54" fmla="*/ 1524 w 2387"/>
                                <a:gd name="T55" fmla="*/ 2701 h 2827"/>
                                <a:gd name="T56" fmla="*/ 1557 w 2387"/>
                                <a:gd name="T57" fmla="*/ 2721 h 2827"/>
                                <a:gd name="T58" fmla="*/ 1591 w 2387"/>
                                <a:gd name="T59" fmla="*/ 2740 h 2827"/>
                                <a:gd name="T60" fmla="*/ 1624 w 2387"/>
                                <a:gd name="T61" fmla="*/ 2757 h 2827"/>
                                <a:gd name="T62" fmla="*/ 1657 w 2387"/>
                                <a:gd name="T63" fmla="*/ 2773 h 2827"/>
                                <a:gd name="T64" fmla="*/ 1690 w 2387"/>
                                <a:gd name="T65" fmla="*/ 2786 h 2827"/>
                                <a:gd name="T66" fmla="*/ 1723 w 2387"/>
                                <a:gd name="T67" fmla="*/ 2798 h 2827"/>
                                <a:gd name="T68" fmla="*/ 1756 w 2387"/>
                                <a:gd name="T69" fmla="*/ 2808 h 2827"/>
                                <a:gd name="T70" fmla="*/ 1789 w 2387"/>
                                <a:gd name="T71" fmla="*/ 2816 h 2827"/>
                                <a:gd name="T72" fmla="*/ 1823 w 2387"/>
                                <a:gd name="T73" fmla="*/ 2822 h 2827"/>
                                <a:gd name="T74" fmla="*/ 1856 w 2387"/>
                                <a:gd name="T75" fmla="*/ 2825 h 2827"/>
                                <a:gd name="T76" fmla="*/ 1889 w 2387"/>
                                <a:gd name="T77" fmla="*/ 2826 h 2827"/>
                                <a:gd name="T78" fmla="*/ 1922 w 2387"/>
                                <a:gd name="T79" fmla="*/ 2824 h 2827"/>
                                <a:gd name="T80" fmla="*/ 1955 w 2387"/>
                                <a:gd name="T81" fmla="*/ 2819 h 2827"/>
                                <a:gd name="T82" fmla="*/ 1988 w 2387"/>
                                <a:gd name="T83" fmla="*/ 2812 h 2827"/>
                                <a:gd name="T84" fmla="*/ 2021 w 2387"/>
                                <a:gd name="T85" fmla="*/ 2801 h 2827"/>
                                <a:gd name="T86" fmla="*/ 2055 w 2387"/>
                                <a:gd name="T87" fmla="*/ 2788 h 2827"/>
                                <a:gd name="T88" fmla="*/ 2088 w 2387"/>
                                <a:gd name="T89" fmla="*/ 2771 h 2827"/>
                                <a:gd name="T90" fmla="*/ 2121 w 2387"/>
                                <a:gd name="T91" fmla="*/ 2750 h 2827"/>
                                <a:gd name="T92" fmla="*/ 2154 w 2387"/>
                                <a:gd name="T93" fmla="*/ 2727 h 2827"/>
                                <a:gd name="T94" fmla="*/ 2187 w 2387"/>
                                <a:gd name="T95" fmla="*/ 2699 h 2827"/>
                                <a:gd name="T96" fmla="*/ 2220 w 2387"/>
                                <a:gd name="T97" fmla="*/ 2668 h 2827"/>
                                <a:gd name="T98" fmla="*/ 2254 w 2387"/>
                                <a:gd name="T99" fmla="*/ 2633 h 2827"/>
                                <a:gd name="T100" fmla="*/ 2287 w 2387"/>
                                <a:gd name="T101" fmla="*/ 2594 h 2827"/>
                                <a:gd name="T102" fmla="*/ 2320 w 2387"/>
                                <a:gd name="T103" fmla="*/ 2551 h 2827"/>
                                <a:gd name="T104" fmla="*/ 2353 w 2387"/>
                                <a:gd name="T105" fmla="*/ 2503 h 2827"/>
                                <a:gd name="T106" fmla="*/ 2386 w 2387"/>
                                <a:gd name="T107" fmla="*/ 2451 h 2827"/>
                                <a:gd name="T108" fmla="*/ 2386 w 2387"/>
                                <a:gd name="T109" fmla="*/ 2077 h 2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387" h="2827">
                                  <a:moveTo>
                                    <a:pt x="2386" y="2077"/>
                                  </a:moveTo>
                                  <a:lnTo>
                                    <a:pt x="497" y="2077"/>
                                  </a:lnTo>
                                  <a:lnTo>
                                    <a:pt x="530" y="2077"/>
                                  </a:lnTo>
                                  <a:lnTo>
                                    <a:pt x="563" y="2081"/>
                                  </a:lnTo>
                                  <a:lnTo>
                                    <a:pt x="596" y="2086"/>
                                  </a:lnTo>
                                  <a:lnTo>
                                    <a:pt x="629" y="2094"/>
                                  </a:lnTo>
                                  <a:lnTo>
                                    <a:pt x="662" y="2104"/>
                                  </a:lnTo>
                                  <a:lnTo>
                                    <a:pt x="696" y="2116"/>
                                  </a:lnTo>
                                  <a:lnTo>
                                    <a:pt x="729" y="2130"/>
                                  </a:lnTo>
                                  <a:lnTo>
                                    <a:pt x="762" y="2146"/>
                                  </a:lnTo>
                                  <a:lnTo>
                                    <a:pt x="795" y="2163"/>
                                  </a:lnTo>
                                  <a:lnTo>
                                    <a:pt x="828" y="2182"/>
                                  </a:lnTo>
                                  <a:lnTo>
                                    <a:pt x="861" y="2202"/>
                                  </a:lnTo>
                                  <a:lnTo>
                                    <a:pt x="894" y="2223"/>
                                  </a:lnTo>
                                  <a:lnTo>
                                    <a:pt x="928" y="2246"/>
                                  </a:lnTo>
                                  <a:lnTo>
                                    <a:pt x="961" y="2269"/>
                                  </a:lnTo>
                                  <a:lnTo>
                                    <a:pt x="994" y="2293"/>
                                  </a:lnTo>
                                  <a:lnTo>
                                    <a:pt x="1027" y="2319"/>
                                  </a:lnTo>
                                  <a:lnTo>
                                    <a:pt x="1060" y="2344"/>
                                  </a:lnTo>
                                  <a:lnTo>
                                    <a:pt x="1093" y="2371"/>
                                  </a:lnTo>
                                  <a:lnTo>
                                    <a:pt x="1292" y="2532"/>
                                  </a:lnTo>
                                  <a:lnTo>
                                    <a:pt x="1325" y="2558"/>
                                  </a:lnTo>
                                  <a:lnTo>
                                    <a:pt x="1359" y="2584"/>
                                  </a:lnTo>
                                  <a:lnTo>
                                    <a:pt x="1392" y="2609"/>
                                  </a:lnTo>
                                  <a:lnTo>
                                    <a:pt x="1425" y="2633"/>
                                  </a:lnTo>
                                  <a:lnTo>
                                    <a:pt x="1458" y="2657"/>
                                  </a:lnTo>
                                  <a:lnTo>
                                    <a:pt x="1491" y="2679"/>
                                  </a:lnTo>
                                  <a:lnTo>
                                    <a:pt x="1524" y="2701"/>
                                  </a:lnTo>
                                  <a:lnTo>
                                    <a:pt x="1557" y="2721"/>
                                  </a:lnTo>
                                  <a:lnTo>
                                    <a:pt x="1591" y="2740"/>
                                  </a:lnTo>
                                  <a:lnTo>
                                    <a:pt x="1624" y="2757"/>
                                  </a:lnTo>
                                  <a:lnTo>
                                    <a:pt x="1657" y="2773"/>
                                  </a:lnTo>
                                  <a:lnTo>
                                    <a:pt x="1690" y="2786"/>
                                  </a:lnTo>
                                  <a:lnTo>
                                    <a:pt x="1723" y="2798"/>
                                  </a:lnTo>
                                  <a:lnTo>
                                    <a:pt x="1756" y="2808"/>
                                  </a:lnTo>
                                  <a:lnTo>
                                    <a:pt x="1789" y="2816"/>
                                  </a:lnTo>
                                  <a:lnTo>
                                    <a:pt x="1823" y="2822"/>
                                  </a:lnTo>
                                  <a:lnTo>
                                    <a:pt x="1856" y="2825"/>
                                  </a:lnTo>
                                  <a:lnTo>
                                    <a:pt x="1889" y="2826"/>
                                  </a:lnTo>
                                  <a:lnTo>
                                    <a:pt x="1922" y="2824"/>
                                  </a:lnTo>
                                  <a:lnTo>
                                    <a:pt x="1955" y="2819"/>
                                  </a:lnTo>
                                  <a:lnTo>
                                    <a:pt x="1988" y="2812"/>
                                  </a:lnTo>
                                  <a:lnTo>
                                    <a:pt x="2021" y="2801"/>
                                  </a:lnTo>
                                  <a:lnTo>
                                    <a:pt x="2055" y="2788"/>
                                  </a:lnTo>
                                  <a:lnTo>
                                    <a:pt x="2088" y="2771"/>
                                  </a:lnTo>
                                  <a:lnTo>
                                    <a:pt x="2121" y="2750"/>
                                  </a:lnTo>
                                  <a:lnTo>
                                    <a:pt x="2154" y="2727"/>
                                  </a:lnTo>
                                  <a:lnTo>
                                    <a:pt x="2187" y="2699"/>
                                  </a:lnTo>
                                  <a:lnTo>
                                    <a:pt x="2220" y="2668"/>
                                  </a:lnTo>
                                  <a:lnTo>
                                    <a:pt x="2254" y="2633"/>
                                  </a:lnTo>
                                  <a:lnTo>
                                    <a:pt x="2287" y="2594"/>
                                  </a:lnTo>
                                  <a:lnTo>
                                    <a:pt x="2320" y="2551"/>
                                  </a:lnTo>
                                  <a:lnTo>
                                    <a:pt x="2353" y="2503"/>
                                  </a:lnTo>
                                  <a:lnTo>
                                    <a:pt x="2386" y="2451"/>
                                  </a:lnTo>
                                  <a:lnTo>
                                    <a:pt x="2386" y="2077"/>
                                  </a:lnTo>
                                  <a:close/>
                                </a:path>
                              </a:pathLst>
                            </a:custGeom>
                            <a:solidFill>
                              <a:srgbClr val="EF5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2"/>
                          <wps:cNvSpPr>
                            <a:spLocks/>
                          </wps:cNvSpPr>
                          <wps:spPr bwMode="auto">
                            <a:xfrm>
                              <a:off x="568" y="6439"/>
                              <a:ext cx="2387" cy="2827"/>
                            </a:xfrm>
                            <a:custGeom>
                              <a:avLst/>
                              <a:gdLst>
                                <a:gd name="T0" fmla="*/ 464 w 2387"/>
                                <a:gd name="T1" fmla="*/ 1 h 2827"/>
                                <a:gd name="T2" fmla="*/ 397 w 2387"/>
                                <a:gd name="T3" fmla="*/ 14 h 2827"/>
                                <a:gd name="T4" fmla="*/ 331 w 2387"/>
                                <a:gd name="T5" fmla="*/ 38 h 2827"/>
                                <a:gd name="T6" fmla="*/ 265 w 2387"/>
                                <a:gd name="T7" fmla="*/ 75 h 2827"/>
                                <a:gd name="T8" fmla="*/ 198 w 2387"/>
                                <a:gd name="T9" fmla="*/ 126 h 2827"/>
                                <a:gd name="T10" fmla="*/ 132 w 2387"/>
                                <a:gd name="T11" fmla="*/ 193 h 2827"/>
                                <a:gd name="T12" fmla="*/ 66 w 2387"/>
                                <a:gd name="T13" fmla="*/ 275 h 2827"/>
                                <a:gd name="T14" fmla="*/ 0 w 2387"/>
                                <a:gd name="T15" fmla="*/ 374 h 2827"/>
                                <a:gd name="T16" fmla="*/ 33 w 2387"/>
                                <a:gd name="T17" fmla="*/ 2399 h 2827"/>
                                <a:gd name="T18" fmla="*/ 99 w 2387"/>
                                <a:gd name="T19" fmla="*/ 2309 h 2827"/>
                                <a:gd name="T20" fmla="*/ 165 w 2387"/>
                                <a:gd name="T21" fmla="*/ 2235 h 2827"/>
                                <a:gd name="T22" fmla="*/ 232 w 2387"/>
                                <a:gd name="T23" fmla="*/ 2176 h 2827"/>
                                <a:gd name="T24" fmla="*/ 298 w 2387"/>
                                <a:gd name="T25" fmla="*/ 2132 h 2827"/>
                                <a:gd name="T26" fmla="*/ 364 w 2387"/>
                                <a:gd name="T27" fmla="*/ 2101 h 2827"/>
                                <a:gd name="T28" fmla="*/ 430 w 2387"/>
                                <a:gd name="T29" fmla="*/ 2083 h 2827"/>
                                <a:gd name="T30" fmla="*/ 497 w 2387"/>
                                <a:gd name="T31" fmla="*/ 2077 h 2827"/>
                                <a:gd name="T32" fmla="*/ 2386 w 2387"/>
                                <a:gd name="T33" fmla="*/ 749 h 2827"/>
                                <a:gd name="T34" fmla="*/ 1856 w 2387"/>
                                <a:gd name="T35" fmla="*/ 748 h 2827"/>
                                <a:gd name="T36" fmla="*/ 1789 w 2387"/>
                                <a:gd name="T37" fmla="*/ 739 h 2827"/>
                                <a:gd name="T38" fmla="*/ 1723 w 2387"/>
                                <a:gd name="T39" fmla="*/ 721 h 2827"/>
                                <a:gd name="T40" fmla="*/ 1657 w 2387"/>
                                <a:gd name="T41" fmla="*/ 696 h 2827"/>
                                <a:gd name="T42" fmla="*/ 1591 w 2387"/>
                                <a:gd name="T43" fmla="*/ 663 h 2827"/>
                                <a:gd name="T44" fmla="*/ 1524 w 2387"/>
                                <a:gd name="T45" fmla="*/ 624 h 2827"/>
                                <a:gd name="T46" fmla="*/ 1458 w 2387"/>
                                <a:gd name="T47" fmla="*/ 580 h 2827"/>
                                <a:gd name="T48" fmla="*/ 1392 w 2387"/>
                                <a:gd name="T49" fmla="*/ 532 h 2827"/>
                                <a:gd name="T50" fmla="*/ 1325 w 2387"/>
                                <a:gd name="T51" fmla="*/ 481 h 2827"/>
                                <a:gd name="T52" fmla="*/ 1093 w 2387"/>
                                <a:gd name="T53" fmla="*/ 294 h 2827"/>
                                <a:gd name="T54" fmla="*/ 1027 w 2387"/>
                                <a:gd name="T55" fmla="*/ 242 h 2827"/>
                                <a:gd name="T56" fmla="*/ 961 w 2387"/>
                                <a:gd name="T57" fmla="*/ 192 h 2827"/>
                                <a:gd name="T58" fmla="*/ 894 w 2387"/>
                                <a:gd name="T59" fmla="*/ 146 h 2827"/>
                                <a:gd name="T60" fmla="*/ 828 w 2387"/>
                                <a:gd name="T61" fmla="*/ 104 h 2827"/>
                                <a:gd name="T62" fmla="*/ 762 w 2387"/>
                                <a:gd name="T63" fmla="*/ 68 h 2827"/>
                                <a:gd name="T64" fmla="*/ 696 w 2387"/>
                                <a:gd name="T65" fmla="*/ 39 h 2827"/>
                                <a:gd name="T66" fmla="*/ 629 w 2387"/>
                                <a:gd name="T67" fmla="*/ 17 h 2827"/>
                                <a:gd name="T68" fmla="*/ 563 w 2387"/>
                                <a:gd name="T69" fmla="*/ 3 h 2827"/>
                                <a:gd name="T70" fmla="*/ 497 w 2387"/>
                                <a:gd name="T71" fmla="*/ 0 h 2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87" h="2827">
                                  <a:moveTo>
                                    <a:pt x="497" y="0"/>
                                  </a:moveTo>
                                  <a:lnTo>
                                    <a:pt x="464" y="1"/>
                                  </a:lnTo>
                                  <a:lnTo>
                                    <a:pt x="430" y="6"/>
                                  </a:lnTo>
                                  <a:lnTo>
                                    <a:pt x="397" y="14"/>
                                  </a:lnTo>
                                  <a:lnTo>
                                    <a:pt x="364" y="24"/>
                                  </a:lnTo>
                                  <a:lnTo>
                                    <a:pt x="331" y="38"/>
                                  </a:lnTo>
                                  <a:lnTo>
                                    <a:pt x="298" y="55"/>
                                  </a:lnTo>
                                  <a:lnTo>
                                    <a:pt x="265" y="75"/>
                                  </a:lnTo>
                                  <a:lnTo>
                                    <a:pt x="232" y="99"/>
                                  </a:lnTo>
                                  <a:lnTo>
                                    <a:pt x="198" y="126"/>
                                  </a:lnTo>
                                  <a:lnTo>
                                    <a:pt x="165" y="157"/>
                                  </a:lnTo>
                                  <a:lnTo>
                                    <a:pt x="132" y="193"/>
                                  </a:lnTo>
                                  <a:lnTo>
                                    <a:pt x="99" y="232"/>
                                  </a:lnTo>
                                  <a:lnTo>
                                    <a:pt x="66" y="275"/>
                                  </a:lnTo>
                                  <a:lnTo>
                                    <a:pt x="33" y="322"/>
                                  </a:lnTo>
                                  <a:lnTo>
                                    <a:pt x="0" y="374"/>
                                  </a:lnTo>
                                  <a:lnTo>
                                    <a:pt x="0" y="2451"/>
                                  </a:lnTo>
                                  <a:lnTo>
                                    <a:pt x="33" y="2399"/>
                                  </a:lnTo>
                                  <a:lnTo>
                                    <a:pt x="66" y="2352"/>
                                  </a:lnTo>
                                  <a:lnTo>
                                    <a:pt x="99" y="2309"/>
                                  </a:lnTo>
                                  <a:lnTo>
                                    <a:pt x="132" y="2270"/>
                                  </a:lnTo>
                                  <a:lnTo>
                                    <a:pt x="165" y="2235"/>
                                  </a:lnTo>
                                  <a:lnTo>
                                    <a:pt x="198" y="2203"/>
                                  </a:lnTo>
                                  <a:lnTo>
                                    <a:pt x="232" y="2176"/>
                                  </a:lnTo>
                                  <a:lnTo>
                                    <a:pt x="265" y="2152"/>
                                  </a:lnTo>
                                  <a:lnTo>
                                    <a:pt x="298" y="2132"/>
                                  </a:lnTo>
                                  <a:lnTo>
                                    <a:pt x="331" y="2115"/>
                                  </a:lnTo>
                                  <a:lnTo>
                                    <a:pt x="364" y="2101"/>
                                  </a:lnTo>
                                  <a:lnTo>
                                    <a:pt x="397" y="2091"/>
                                  </a:lnTo>
                                  <a:lnTo>
                                    <a:pt x="430" y="2083"/>
                                  </a:lnTo>
                                  <a:lnTo>
                                    <a:pt x="464" y="2079"/>
                                  </a:lnTo>
                                  <a:lnTo>
                                    <a:pt x="497" y="2077"/>
                                  </a:lnTo>
                                  <a:lnTo>
                                    <a:pt x="2386" y="2077"/>
                                  </a:lnTo>
                                  <a:lnTo>
                                    <a:pt x="2386" y="749"/>
                                  </a:lnTo>
                                  <a:lnTo>
                                    <a:pt x="1889" y="749"/>
                                  </a:lnTo>
                                  <a:lnTo>
                                    <a:pt x="1856" y="748"/>
                                  </a:lnTo>
                                  <a:lnTo>
                                    <a:pt x="1823" y="745"/>
                                  </a:lnTo>
                                  <a:lnTo>
                                    <a:pt x="1789" y="739"/>
                                  </a:lnTo>
                                  <a:lnTo>
                                    <a:pt x="1756" y="731"/>
                                  </a:lnTo>
                                  <a:lnTo>
                                    <a:pt x="1723" y="721"/>
                                  </a:lnTo>
                                  <a:lnTo>
                                    <a:pt x="1690" y="709"/>
                                  </a:lnTo>
                                  <a:lnTo>
                                    <a:pt x="1657" y="696"/>
                                  </a:lnTo>
                                  <a:lnTo>
                                    <a:pt x="1624" y="680"/>
                                  </a:lnTo>
                                  <a:lnTo>
                                    <a:pt x="1591" y="663"/>
                                  </a:lnTo>
                                  <a:lnTo>
                                    <a:pt x="1557" y="644"/>
                                  </a:lnTo>
                                  <a:lnTo>
                                    <a:pt x="1524" y="624"/>
                                  </a:lnTo>
                                  <a:lnTo>
                                    <a:pt x="1491" y="602"/>
                                  </a:lnTo>
                                  <a:lnTo>
                                    <a:pt x="1458" y="580"/>
                                  </a:lnTo>
                                  <a:lnTo>
                                    <a:pt x="1425" y="556"/>
                                  </a:lnTo>
                                  <a:lnTo>
                                    <a:pt x="1392" y="532"/>
                                  </a:lnTo>
                                  <a:lnTo>
                                    <a:pt x="1359" y="507"/>
                                  </a:lnTo>
                                  <a:lnTo>
                                    <a:pt x="1325" y="481"/>
                                  </a:lnTo>
                                  <a:lnTo>
                                    <a:pt x="1292" y="455"/>
                                  </a:lnTo>
                                  <a:lnTo>
                                    <a:pt x="1093" y="294"/>
                                  </a:lnTo>
                                  <a:lnTo>
                                    <a:pt x="1060" y="267"/>
                                  </a:lnTo>
                                  <a:lnTo>
                                    <a:pt x="1027" y="242"/>
                                  </a:lnTo>
                                  <a:lnTo>
                                    <a:pt x="994" y="216"/>
                                  </a:lnTo>
                                  <a:lnTo>
                                    <a:pt x="961" y="192"/>
                                  </a:lnTo>
                                  <a:lnTo>
                                    <a:pt x="928" y="169"/>
                                  </a:lnTo>
                                  <a:lnTo>
                                    <a:pt x="894" y="146"/>
                                  </a:lnTo>
                                  <a:lnTo>
                                    <a:pt x="861" y="125"/>
                                  </a:lnTo>
                                  <a:lnTo>
                                    <a:pt x="828" y="104"/>
                                  </a:lnTo>
                                  <a:lnTo>
                                    <a:pt x="795" y="86"/>
                                  </a:lnTo>
                                  <a:lnTo>
                                    <a:pt x="762" y="68"/>
                                  </a:lnTo>
                                  <a:lnTo>
                                    <a:pt x="729" y="53"/>
                                  </a:lnTo>
                                  <a:lnTo>
                                    <a:pt x="696" y="39"/>
                                  </a:lnTo>
                                  <a:lnTo>
                                    <a:pt x="662" y="27"/>
                                  </a:lnTo>
                                  <a:lnTo>
                                    <a:pt x="629" y="17"/>
                                  </a:lnTo>
                                  <a:lnTo>
                                    <a:pt x="596" y="9"/>
                                  </a:lnTo>
                                  <a:lnTo>
                                    <a:pt x="563" y="3"/>
                                  </a:lnTo>
                                  <a:lnTo>
                                    <a:pt x="530" y="0"/>
                                  </a:lnTo>
                                  <a:lnTo>
                                    <a:pt x="497" y="0"/>
                                  </a:lnTo>
                                  <a:close/>
                                </a:path>
                              </a:pathLst>
                            </a:custGeom>
                            <a:solidFill>
                              <a:srgbClr val="EF5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3"/>
                          <wps:cNvSpPr>
                            <a:spLocks/>
                          </wps:cNvSpPr>
                          <wps:spPr bwMode="auto">
                            <a:xfrm>
                              <a:off x="568" y="6439"/>
                              <a:ext cx="2387" cy="2827"/>
                            </a:xfrm>
                            <a:custGeom>
                              <a:avLst/>
                              <a:gdLst>
                                <a:gd name="T0" fmla="*/ 2386 w 2387"/>
                                <a:gd name="T1" fmla="*/ 374 h 2827"/>
                                <a:gd name="T2" fmla="*/ 2353 w 2387"/>
                                <a:gd name="T3" fmla="*/ 426 h 2827"/>
                                <a:gd name="T4" fmla="*/ 2320 w 2387"/>
                                <a:gd name="T5" fmla="*/ 473 h 2827"/>
                                <a:gd name="T6" fmla="*/ 2287 w 2387"/>
                                <a:gd name="T7" fmla="*/ 517 h 2827"/>
                                <a:gd name="T8" fmla="*/ 2254 w 2387"/>
                                <a:gd name="T9" fmla="*/ 556 h 2827"/>
                                <a:gd name="T10" fmla="*/ 2220 w 2387"/>
                                <a:gd name="T11" fmla="*/ 591 h 2827"/>
                                <a:gd name="T12" fmla="*/ 2187 w 2387"/>
                                <a:gd name="T13" fmla="*/ 622 h 2827"/>
                                <a:gd name="T14" fmla="*/ 2154 w 2387"/>
                                <a:gd name="T15" fmla="*/ 649 h 2827"/>
                                <a:gd name="T16" fmla="*/ 2121 w 2387"/>
                                <a:gd name="T17" fmla="*/ 673 h 2827"/>
                                <a:gd name="T18" fmla="*/ 2088 w 2387"/>
                                <a:gd name="T19" fmla="*/ 694 h 2827"/>
                                <a:gd name="T20" fmla="*/ 2055 w 2387"/>
                                <a:gd name="T21" fmla="*/ 711 h 2827"/>
                                <a:gd name="T22" fmla="*/ 2021 w 2387"/>
                                <a:gd name="T23" fmla="*/ 724 h 2827"/>
                                <a:gd name="T24" fmla="*/ 1988 w 2387"/>
                                <a:gd name="T25" fmla="*/ 735 h 2827"/>
                                <a:gd name="T26" fmla="*/ 1955 w 2387"/>
                                <a:gd name="T27" fmla="*/ 742 h 2827"/>
                                <a:gd name="T28" fmla="*/ 1922 w 2387"/>
                                <a:gd name="T29" fmla="*/ 747 h 2827"/>
                                <a:gd name="T30" fmla="*/ 1889 w 2387"/>
                                <a:gd name="T31" fmla="*/ 749 h 2827"/>
                                <a:gd name="T32" fmla="*/ 2386 w 2387"/>
                                <a:gd name="T33" fmla="*/ 749 h 2827"/>
                                <a:gd name="T34" fmla="*/ 2386 w 2387"/>
                                <a:gd name="T35" fmla="*/ 374 h 2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87" h="2827">
                                  <a:moveTo>
                                    <a:pt x="2386" y="374"/>
                                  </a:moveTo>
                                  <a:lnTo>
                                    <a:pt x="2353" y="426"/>
                                  </a:lnTo>
                                  <a:lnTo>
                                    <a:pt x="2320" y="473"/>
                                  </a:lnTo>
                                  <a:lnTo>
                                    <a:pt x="2287" y="517"/>
                                  </a:lnTo>
                                  <a:lnTo>
                                    <a:pt x="2254" y="556"/>
                                  </a:lnTo>
                                  <a:lnTo>
                                    <a:pt x="2220" y="591"/>
                                  </a:lnTo>
                                  <a:lnTo>
                                    <a:pt x="2187" y="622"/>
                                  </a:lnTo>
                                  <a:lnTo>
                                    <a:pt x="2154" y="649"/>
                                  </a:lnTo>
                                  <a:lnTo>
                                    <a:pt x="2121" y="673"/>
                                  </a:lnTo>
                                  <a:lnTo>
                                    <a:pt x="2088" y="694"/>
                                  </a:lnTo>
                                  <a:lnTo>
                                    <a:pt x="2055" y="711"/>
                                  </a:lnTo>
                                  <a:lnTo>
                                    <a:pt x="2021" y="724"/>
                                  </a:lnTo>
                                  <a:lnTo>
                                    <a:pt x="1988" y="735"/>
                                  </a:lnTo>
                                  <a:lnTo>
                                    <a:pt x="1955" y="742"/>
                                  </a:lnTo>
                                  <a:lnTo>
                                    <a:pt x="1922" y="747"/>
                                  </a:lnTo>
                                  <a:lnTo>
                                    <a:pt x="1889" y="749"/>
                                  </a:lnTo>
                                  <a:lnTo>
                                    <a:pt x="2386" y="749"/>
                                  </a:lnTo>
                                  <a:lnTo>
                                    <a:pt x="2386" y="374"/>
                                  </a:lnTo>
                                  <a:close/>
                                </a:path>
                              </a:pathLst>
                            </a:custGeom>
                            <a:solidFill>
                              <a:srgbClr val="EF5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 name="Text Box 24"/>
                        <wps:cNvSpPr txBox="1">
                          <a:spLocks noChangeArrowheads="1"/>
                        </wps:cNvSpPr>
                        <wps:spPr bwMode="auto">
                          <a:xfrm>
                            <a:off x="454" y="467"/>
                            <a:ext cx="2604" cy="14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353AD" w14:textId="77777777" w:rsidR="00C45E06" w:rsidRDefault="00C45E06">
                              <w:pPr>
                                <w:pStyle w:val="BodyText"/>
                                <w:kinsoku w:val="0"/>
                                <w:overflowPunct w:val="0"/>
                                <w:spacing w:before="4"/>
                                <w:rPr>
                                  <w:b/>
                                  <w:bCs/>
                                  <w:sz w:val="28"/>
                                  <w:szCs w:val="28"/>
                                </w:rPr>
                              </w:pPr>
                            </w:p>
                            <w:p w14:paraId="797DF7E0" w14:textId="77777777" w:rsidR="00C45E06" w:rsidRDefault="008E587C">
                              <w:pPr>
                                <w:pStyle w:val="BodyText"/>
                                <w:numPr>
                                  <w:ilvl w:val="0"/>
                                  <w:numId w:val="2"/>
                                </w:numPr>
                                <w:tabs>
                                  <w:tab w:val="left" w:pos="408"/>
                                </w:tabs>
                                <w:kinsoku w:val="0"/>
                                <w:overflowPunct w:val="0"/>
                                <w:spacing w:line="244" w:lineRule="auto"/>
                                <w:ind w:right="473"/>
                                <w:rPr>
                                  <w:sz w:val="18"/>
                                  <w:szCs w:val="18"/>
                                </w:rPr>
                              </w:pPr>
                              <w:r>
                                <w:rPr>
                                  <w:sz w:val="18"/>
                                  <w:szCs w:val="18"/>
                                </w:rPr>
                                <w:t xml:space="preserve">Congratulations to </w:t>
                              </w:r>
                              <w:r>
                                <w:rPr>
                                  <w:b/>
                                  <w:bCs/>
                                  <w:sz w:val="18"/>
                                  <w:szCs w:val="18"/>
                                </w:rPr>
                                <w:t xml:space="preserve">Julie Cowie </w:t>
                              </w:r>
                              <w:r>
                                <w:rPr>
                                  <w:sz w:val="18"/>
                                  <w:szCs w:val="18"/>
                                </w:rPr>
                                <w:t>who has secured CSO</w:t>
                              </w:r>
                              <w:r>
                                <w:rPr>
                                  <w:spacing w:val="-8"/>
                                  <w:sz w:val="18"/>
                                  <w:szCs w:val="18"/>
                                </w:rPr>
                                <w:t xml:space="preserve"> </w:t>
                              </w:r>
                              <w:r>
                                <w:rPr>
                                  <w:sz w:val="18"/>
                                  <w:szCs w:val="18"/>
                                </w:rPr>
                                <w:t>funding</w:t>
                              </w:r>
                            </w:p>
                            <w:p w14:paraId="709B3905" w14:textId="77777777" w:rsidR="00C45E06" w:rsidRDefault="008E587C">
                              <w:pPr>
                                <w:pStyle w:val="BodyText"/>
                                <w:kinsoku w:val="0"/>
                                <w:overflowPunct w:val="0"/>
                                <w:spacing w:line="242" w:lineRule="auto"/>
                                <w:ind w:left="407" w:right="293"/>
                                <w:rPr>
                                  <w:sz w:val="18"/>
                                  <w:szCs w:val="18"/>
                                </w:rPr>
                              </w:pPr>
                              <w:r>
                                <w:rPr>
                                  <w:sz w:val="18"/>
                                  <w:szCs w:val="18"/>
                                </w:rPr>
                                <w:t>for a partnership project with disadvantaged communities to design and test a novel evidence-informed and community-based</w:t>
                              </w:r>
                            </w:p>
                            <w:p w14:paraId="0DE75D58" w14:textId="77777777" w:rsidR="00C45E06" w:rsidRDefault="008E587C">
                              <w:pPr>
                                <w:pStyle w:val="BodyText"/>
                                <w:kinsoku w:val="0"/>
                                <w:overflowPunct w:val="0"/>
                                <w:spacing w:line="242" w:lineRule="auto"/>
                                <w:ind w:left="407" w:right="373"/>
                                <w:rPr>
                                  <w:sz w:val="18"/>
                                  <w:szCs w:val="18"/>
                                </w:rPr>
                              </w:pPr>
                              <w:r>
                                <w:rPr>
                                  <w:sz w:val="18"/>
                                  <w:szCs w:val="18"/>
                                </w:rPr>
                                <w:t xml:space="preserve">intervention to address and promote healthy weight and wellbeing. This work involves researchers from across our </w:t>
                              </w:r>
                              <w:r>
                                <w:rPr>
                                  <w:b/>
                                  <w:bCs/>
                                  <w:sz w:val="18"/>
                                  <w:szCs w:val="18"/>
                                </w:rPr>
                                <w:t xml:space="preserve">two NMAHP-RU sites </w:t>
                              </w:r>
                              <w:r>
                                <w:rPr>
                                  <w:sz w:val="18"/>
                                  <w:szCs w:val="18"/>
                                </w:rPr>
                                <w:t>(Julie Cowie, Pat Hoddinott, Pauline Campbell, and Andy</w:t>
                              </w:r>
                            </w:p>
                            <w:p w14:paraId="7FF4BB6D" w14:textId="77777777" w:rsidR="00C45E06" w:rsidRDefault="008E587C">
                              <w:pPr>
                                <w:pStyle w:val="BodyText"/>
                                <w:kinsoku w:val="0"/>
                                <w:overflowPunct w:val="0"/>
                                <w:spacing w:before="7" w:line="242" w:lineRule="auto"/>
                                <w:ind w:left="407" w:right="596"/>
                                <w:rPr>
                                  <w:sz w:val="18"/>
                                  <w:szCs w:val="18"/>
                                </w:rPr>
                              </w:pPr>
                              <w:r>
                                <w:rPr>
                                  <w:sz w:val="18"/>
                                  <w:szCs w:val="18"/>
                                </w:rPr>
                                <w:t>Elders) and other expert collaborators from Stirling and</w:t>
                              </w:r>
                            </w:p>
                            <w:p w14:paraId="6AC74938" w14:textId="77777777" w:rsidR="00C45E06" w:rsidRDefault="008E587C">
                              <w:pPr>
                                <w:pStyle w:val="BodyText"/>
                                <w:kinsoku w:val="0"/>
                                <w:overflowPunct w:val="0"/>
                                <w:spacing w:before="2" w:line="242" w:lineRule="auto"/>
                                <w:ind w:left="407" w:right="366"/>
                                <w:rPr>
                                  <w:sz w:val="18"/>
                                  <w:szCs w:val="18"/>
                                </w:rPr>
                              </w:pPr>
                              <w:r>
                                <w:rPr>
                                  <w:sz w:val="18"/>
                                  <w:szCs w:val="18"/>
                                </w:rPr>
                                <w:t>Aberdeen Universities, NHS Forth Valley and our 2 partnership communities.</w:t>
                              </w:r>
                            </w:p>
                            <w:p w14:paraId="7A50D6A9" w14:textId="77777777" w:rsidR="00C45E06" w:rsidRDefault="00C45E06">
                              <w:pPr>
                                <w:pStyle w:val="BodyText"/>
                                <w:kinsoku w:val="0"/>
                                <w:overflowPunct w:val="0"/>
                                <w:rPr>
                                  <w:sz w:val="20"/>
                                  <w:szCs w:val="20"/>
                                </w:rPr>
                              </w:pPr>
                            </w:p>
                            <w:p w14:paraId="0A481233" w14:textId="77777777" w:rsidR="00C45E06" w:rsidRDefault="00C45E06">
                              <w:pPr>
                                <w:pStyle w:val="BodyText"/>
                                <w:kinsoku w:val="0"/>
                                <w:overflowPunct w:val="0"/>
                                <w:rPr>
                                  <w:sz w:val="20"/>
                                  <w:szCs w:val="20"/>
                                </w:rPr>
                              </w:pPr>
                            </w:p>
                            <w:p w14:paraId="09EEEB4C" w14:textId="77777777" w:rsidR="00C45E06" w:rsidRDefault="00C45E06">
                              <w:pPr>
                                <w:pStyle w:val="BodyText"/>
                                <w:kinsoku w:val="0"/>
                                <w:overflowPunct w:val="0"/>
                                <w:rPr>
                                  <w:sz w:val="20"/>
                                  <w:szCs w:val="20"/>
                                </w:rPr>
                              </w:pPr>
                            </w:p>
                            <w:p w14:paraId="2DC58200" w14:textId="77777777" w:rsidR="00C45E06" w:rsidRDefault="00C45E06">
                              <w:pPr>
                                <w:pStyle w:val="BodyText"/>
                                <w:kinsoku w:val="0"/>
                                <w:overflowPunct w:val="0"/>
                                <w:rPr>
                                  <w:sz w:val="20"/>
                                  <w:szCs w:val="20"/>
                                </w:rPr>
                              </w:pPr>
                            </w:p>
                            <w:p w14:paraId="0D19071B" w14:textId="77777777" w:rsidR="00C45E06" w:rsidRDefault="008E587C">
                              <w:pPr>
                                <w:pStyle w:val="BodyText"/>
                                <w:kinsoku w:val="0"/>
                                <w:overflowPunct w:val="0"/>
                                <w:spacing w:before="162" w:line="468" w:lineRule="auto"/>
                                <w:ind w:left="400" w:right="390" w:hanging="2"/>
                                <w:jc w:val="center"/>
                                <w:rPr>
                                  <w:b/>
                                  <w:bCs/>
                                  <w:color w:val="003C79"/>
                                  <w:sz w:val="18"/>
                                  <w:szCs w:val="18"/>
                                </w:rPr>
                              </w:pPr>
                              <w:r>
                                <w:rPr>
                                  <w:b/>
                                  <w:bCs/>
                                  <w:color w:val="003C79"/>
                                  <w:sz w:val="18"/>
                                  <w:szCs w:val="18"/>
                                </w:rPr>
                                <w:t>Find us on the web!</w:t>
                              </w:r>
                              <w:hyperlink r:id="rId25" w:history="1">
                                <w:r>
                                  <w:rPr>
                                    <w:b/>
                                    <w:bCs/>
                                    <w:color w:val="003C79"/>
                                    <w:sz w:val="18"/>
                                    <w:szCs w:val="18"/>
                                  </w:rPr>
                                  <w:t xml:space="preserve"> www.nmahp-ru.ac.uk</w:t>
                                </w:r>
                              </w:hyperlink>
                              <w:r>
                                <w:rPr>
                                  <w:b/>
                                  <w:bCs/>
                                  <w:color w:val="003C79"/>
                                  <w:sz w:val="18"/>
                                  <w:szCs w:val="18"/>
                                </w:rPr>
                                <w:t xml:space="preserve"> @NMAHPRu</w:t>
                              </w:r>
                            </w:p>
                            <w:p w14:paraId="143246C4" w14:textId="77777777" w:rsidR="00C45E06" w:rsidRDefault="00C45E06">
                              <w:pPr>
                                <w:pStyle w:val="BodyText"/>
                                <w:kinsoku w:val="0"/>
                                <w:overflowPunct w:val="0"/>
                                <w:rPr>
                                  <w:b/>
                                  <w:bCs/>
                                  <w:sz w:val="20"/>
                                  <w:szCs w:val="20"/>
                                </w:rPr>
                              </w:pPr>
                            </w:p>
                            <w:p w14:paraId="67D18A45" w14:textId="77777777" w:rsidR="00C45E06" w:rsidRDefault="00C45E06">
                              <w:pPr>
                                <w:pStyle w:val="BodyText"/>
                                <w:kinsoku w:val="0"/>
                                <w:overflowPunct w:val="0"/>
                                <w:rPr>
                                  <w:b/>
                                  <w:bCs/>
                                  <w:sz w:val="20"/>
                                  <w:szCs w:val="20"/>
                                </w:rPr>
                              </w:pPr>
                            </w:p>
                            <w:p w14:paraId="6CB25454" w14:textId="77777777" w:rsidR="00C45E06" w:rsidRDefault="00C45E06">
                              <w:pPr>
                                <w:pStyle w:val="BodyText"/>
                                <w:kinsoku w:val="0"/>
                                <w:overflowPunct w:val="0"/>
                                <w:rPr>
                                  <w:b/>
                                  <w:bCs/>
                                  <w:sz w:val="20"/>
                                  <w:szCs w:val="20"/>
                                </w:rPr>
                              </w:pPr>
                            </w:p>
                            <w:p w14:paraId="1059FD80" w14:textId="77777777" w:rsidR="00C45E06" w:rsidRDefault="00C45E06">
                              <w:pPr>
                                <w:pStyle w:val="BodyText"/>
                                <w:kinsoku w:val="0"/>
                                <w:overflowPunct w:val="0"/>
                                <w:rPr>
                                  <w:b/>
                                  <w:bCs/>
                                  <w:sz w:val="20"/>
                                  <w:szCs w:val="20"/>
                                </w:rPr>
                              </w:pPr>
                            </w:p>
                            <w:p w14:paraId="675EC907" w14:textId="77777777" w:rsidR="00C45E06" w:rsidRDefault="00C45E06">
                              <w:pPr>
                                <w:pStyle w:val="BodyText"/>
                                <w:kinsoku w:val="0"/>
                                <w:overflowPunct w:val="0"/>
                                <w:rPr>
                                  <w:b/>
                                  <w:bCs/>
                                  <w:sz w:val="20"/>
                                  <w:szCs w:val="20"/>
                                </w:rPr>
                              </w:pPr>
                            </w:p>
                            <w:p w14:paraId="3A52EDDB" w14:textId="77777777" w:rsidR="00C45E06" w:rsidRDefault="00C45E06">
                              <w:pPr>
                                <w:pStyle w:val="BodyText"/>
                                <w:kinsoku w:val="0"/>
                                <w:overflowPunct w:val="0"/>
                                <w:rPr>
                                  <w:b/>
                                  <w:bCs/>
                                  <w:sz w:val="20"/>
                                  <w:szCs w:val="20"/>
                                </w:rPr>
                              </w:pPr>
                            </w:p>
                            <w:p w14:paraId="1A7BBC02" w14:textId="77777777" w:rsidR="00C45E06" w:rsidRDefault="00C45E06">
                              <w:pPr>
                                <w:pStyle w:val="BodyText"/>
                                <w:kinsoku w:val="0"/>
                                <w:overflowPunct w:val="0"/>
                                <w:spacing w:before="10"/>
                                <w:rPr>
                                  <w:b/>
                                  <w:bCs/>
                                  <w:sz w:val="15"/>
                                  <w:szCs w:val="15"/>
                                </w:rPr>
                              </w:pPr>
                            </w:p>
                            <w:p w14:paraId="17E85D37" w14:textId="77777777" w:rsidR="00C45E06" w:rsidRDefault="008E587C">
                              <w:pPr>
                                <w:pStyle w:val="BodyText"/>
                                <w:kinsoku w:val="0"/>
                                <w:overflowPunct w:val="0"/>
                                <w:ind w:left="73" w:right="57"/>
                                <w:jc w:val="center"/>
                                <w:rPr>
                                  <w:b/>
                                  <w:bCs/>
                                  <w:color w:val="003C79"/>
                                  <w:sz w:val="24"/>
                                  <w:szCs w:val="24"/>
                                </w:rPr>
                              </w:pPr>
                              <w:r>
                                <w:rPr>
                                  <w:b/>
                                  <w:bCs/>
                                  <w:color w:val="003C79"/>
                                  <w:sz w:val="24"/>
                                  <w:szCs w:val="24"/>
                                </w:rPr>
                                <w:t>Contact NMAHP-RU</w:t>
                              </w:r>
                            </w:p>
                            <w:p w14:paraId="484CBB35" w14:textId="77777777" w:rsidR="00C45E06" w:rsidRDefault="00C45E06">
                              <w:pPr>
                                <w:pStyle w:val="BodyText"/>
                                <w:kinsoku w:val="0"/>
                                <w:overflowPunct w:val="0"/>
                                <w:spacing w:before="9"/>
                                <w:rPr>
                                  <w:b/>
                                  <w:bCs/>
                                  <w:sz w:val="33"/>
                                  <w:szCs w:val="33"/>
                                </w:rPr>
                              </w:pPr>
                            </w:p>
                            <w:p w14:paraId="42B6AAE2" w14:textId="77777777" w:rsidR="00C45E06" w:rsidRDefault="008E587C">
                              <w:pPr>
                                <w:pStyle w:val="BodyText"/>
                                <w:kinsoku w:val="0"/>
                                <w:overflowPunct w:val="0"/>
                                <w:spacing w:line="223" w:lineRule="exact"/>
                                <w:ind w:left="71" w:right="71"/>
                                <w:jc w:val="center"/>
                                <w:rPr>
                                  <w:b/>
                                  <w:bCs/>
                                  <w:color w:val="003C79"/>
                                  <w:sz w:val="20"/>
                                  <w:szCs w:val="20"/>
                                </w:rPr>
                              </w:pPr>
                              <w:r>
                                <w:rPr>
                                  <w:b/>
                                  <w:bCs/>
                                  <w:color w:val="003C79"/>
                                  <w:sz w:val="20"/>
                                  <w:szCs w:val="20"/>
                                </w:rPr>
                                <w:t>GCU</w:t>
                              </w:r>
                            </w:p>
                            <w:p w14:paraId="74C676A4" w14:textId="77777777" w:rsidR="00C45E06" w:rsidRDefault="008B3984">
                              <w:pPr>
                                <w:pStyle w:val="BodyText"/>
                                <w:kinsoku w:val="0"/>
                                <w:overflowPunct w:val="0"/>
                                <w:spacing w:before="2" w:line="228" w:lineRule="auto"/>
                                <w:ind w:left="73" w:right="71"/>
                                <w:jc w:val="center"/>
                                <w:rPr>
                                  <w:color w:val="000000"/>
                                  <w:sz w:val="20"/>
                                  <w:szCs w:val="20"/>
                                </w:rPr>
                              </w:pPr>
                              <w:hyperlink r:id="rId26" w:history="1">
                                <w:r w:rsidR="008E587C">
                                  <w:rPr>
                                    <w:rFonts w:ascii="Times New Roman" w:hAnsi="Times New Roman" w:cs="Times New Roman"/>
                                    <w:color w:val="000080"/>
                                    <w:w w:val="99"/>
                                    <w:sz w:val="20"/>
                                    <w:szCs w:val="20"/>
                                    <w:u w:val="single"/>
                                  </w:rPr>
                                  <w:t xml:space="preserve"> </w:t>
                                </w:r>
                                <w:r w:rsidR="008E587C">
                                  <w:rPr>
                                    <w:color w:val="000080"/>
                                    <w:sz w:val="20"/>
                                    <w:szCs w:val="20"/>
                                    <w:u w:val="single"/>
                                  </w:rPr>
                                  <w:t>nmahpruadmin@gcu.ac.uk</w:t>
                                </w:r>
                              </w:hyperlink>
                              <w:r w:rsidR="008E587C">
                                <w:rPr>
                                  <w:color w:val="000080"/>
                                  <w:sz w:val="20"/>
                                  <w:szCs w:val="20"/>
                                </w:rPr>
                                <w:t xml:space="preserve"> </w:t>
                              </w:r>
                              <w:r w:rsidR="008E587C">
                                <w:rPr>
                                  <w:color w:val="000000"/>
                                  <w:sz w:val="20"/>
                                  <w:szCs w:val="20"/>
                                </w:rPr>
                                <w:t>0141 331 8100</w:t>
                              </w:r>
                            </w:p>
                            <w:p w14:paraId="7CC269E9" w14:textId="77777777" w:rsidR="00C45E06" w:rsidRDefault="008E587C">
                              <w:pPr>
                                <w:pStyle w:val="BodyText"/>
                                <w:kinsoku w:val="0"/>
                                <w:overflowPunct w:val="0"/>
                                <w:spacing w:line="228" w:lineRule="auto"/>
                                <w:ind w:left="213" w:right="212" w:hanging="2"/>
                                <w:jc w:val="center"/>
                                <w:rPr>
                                  <w:sz w:val="20"/>
                                  <w:szCs w:val="20"/>
                                </w:rPr>
                              </w:pPr>
                              <w:r>
                                <w:rPr>
                                  <w:sz w:val="20"/>
                                  <w:szCs w:val="20"/>
                                </w:rPr>
                                <w:t xml:space="preserve">Govan Mbeki Building, Glasgow Caledonian University, </w:t>
                              </w:r>
                              <w:proofErr w:type="spellStart"/>
                              <w:r>
                                <w:rPr>
                                  <w:sz w:val="20"/>
                                  <w:szCs w:val="20"/>
                                </w:rPr>
                                <w:t>Cowcaddens</w:t>
                              </w:r>
                              <w:proofErr w:type="spellEnd"/>
                              <w:r>
                                <w:rPr>
                                  <w:sz w:val="20"/>
                                  <w:szCs w:val="20"/>
                                </w:rPr>
                                <w:t xml:space="preserve"> Road, Glasgow, G4 0BA</w:t>
                              </w:r>
                            </w:p>
                            <w:p w14:paraId="4966050F" w14:textId="77777777" w:rsidR="00C45E06" w:rsidRDefault="00C45E06">
                              <w:pPr>
                                <w:pStyle w:val="BodyText"/>
                                <w:kinsoku w:val="0"/>
                                <w:overflowPunct w:val="0"/>
                                <w:spacing w:before="6"/>
                                <w:rPr>
                                  <w:sz w:val="31"/>
                                  <w:szCs w:val="31"/>
                                </w:rPr>
                              </w:pPr>
                            </w:p>
                            <w:p w14:paraId="69DCDC33" w14:textId="77777777" w:rsidR="00C45E06" w:rsidRDefault="008E587C">
                              <w:pPr>
                                <w:pStyle w:val="BodyText"/>
                                <w:kinsoku w:val="0"/>
                                <w:overflowPunct w:val="0"/>
                                <w:spacing w:before="1" w:line="223" w:lineRule="exact"/>
                                <w:ind w:left="73" w:right="62"/>
                                <w:jc w:val="center"/>
                                <w:rPr>
                                  <w:b/>
                                  <w:bCs/>
                                  <w:color w:val="003C79"/>
                                  <w:sz w:val="20"/>
                                  <w:szCs w:val="20"/>
                                </w:rPr>
                              </w:pPr>
                              <w:r>
                                <w:rPr>
                                  <w:b/>
                                  <w:bCs/>
                                  <w:color w:val="003C79"/>
                                  <w:sz w:val="20"/>
                                  <w:szCs w:val="20"/>
                                </w:rPr>
                                <w:t>Stirling</w:t>
                              </w:r>
                            </w:p>
                            <w:p w14:paraId="58F882DE" w14:textId="77777777" w:rsidR="00C45E06" w:rsidRDefault="008B3984">
                              <w:pPr>
                                <w:pStyle w:val="BodyText"/>
                                <w:kinsoku w:val="0"/>
                                <w:overflowPunct w:val="0"/>
                                <w:spacing w:before="2" w:line="228" w:lineRule="auto"/>
                                <w:ind w:left="385" w:right="367"/>
                                <w:jc w:val="center"/>
                                <w:rPr>
                                  <w:color w:val="000000"/>
                                  <w:sz w:val="20"/>
                                  <w:szCs w:val="20"/>
                                </w:rPr>
                              </w:pPr>
                              <w:hyperlink r:id="rId27" w:history="1">
                                <w:r w:rsidR="008E587C">
                                  <w:rPr>
                                    <w:rFonts w:ascii="Times New Roman" w:hAnsi="Times New Roman" w:cs="Times New Roman"/>
                                    <w:color w:val="000080"/>
                                    <w:w w:val="99"/>
                                    <w:sz w:val="20"/>
                                    <w:szCs w:val="20"/>
                                    <w:u w:val="single"/>
                                  </w:rPr>
                                  <w:t xml:space="preserve"> </w:t>
                                </w:r>
                                <w:r w:rsidR="008E587C">
                                  <w:rPr>
                                    <w:color w:val="000080"/>
                                    <w:w w:val="95"/>
                                    <w:sz w:val="20"/>
                                    <w:szCs w:val="20"/>
                                    <w:u w:val="single"/>
                                  </w:rPr>
                                  <w:t>nmahp.ru@stir.ac.uk</w:t>
                                </w:r>
                              </w:hyperlink>
                              <w:r w:rsidR="008E587C">
                                <w:rPr>
                                  <w:color w:val="000080"/>
                                  <w:w w:val="95"/>
                                  <w:sz w:val="20"/>
                                  <w:szCs w:val="20"/>
                                </w:rPr>
                                <w:t xml:space="preserve"> </w:t>
                              </w:r>
                              <w:r w:rsidR="008E587C">
                                <w:rPr>
                                  <w:color w:val="000000"/>
                                  <w:sz w:val="20"/>
                                  <w:szCs w:val="20"/>
                                </w:rPr>
                                <w:t>01786 466341</w:t>
                              </w:r>
                            </w:p>
                            <w:p w14:paraId="50C15F88" w14:textId="77777777" w:rsidR="00C45E06" w:rsidRDefault="008E587C">
                              <w:pPr>
                                <w:pStyle w:val="BodyText"/>
                                <w:kinsoku w:val="0"/>
                                <w:overflowPunct w:val="0"/>
                                <w:spacing w:before="2" w:line="225" w:lineRule="auto"/>
                                <w:ind w:left="397" w:right="383" w:hanging="2"/>
                                <w:jc w:val="center"/>
                                <w:rPr>
                                  <w:sz w:val="20"/>
                                  <w:szCs w:val="20"/>
                                </w:rPr>
                              </w:pPr>
                              <w:proofErr w:type="spellStart"/>
                              <w:r>
                                <w:rPr>
                                  <w:sz w:val="20"/>
                                  <w:szCs w:val="20"/>
                                </w:rPr>
                                <w:t>Pathfoot</w:t>
                              </w:r>
                              <w:proofErr w:type="spellEnd"/>
                              <w:r>
                                <w:rPr>
                                  <w:sz w:val="20"/>
                                  <w:szCs w:val="20"/>
                                </w:rPr>
                                <w:t xml:space="preserve"> Building, University of Stirling, Stirling, FK9 4LA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87EAA" id="Group 18" o:spid="_x0000_s1031" alt="&quot;&quot;" style="position:absolute;margin-left:22.7pt;margin-top:23.3pt;width:130.2pt;height:734.9pt;z-index:251660288;mso-position-horizontal-relative:page;mso-position-vertical-relative:page" coordorigin="454,466" coordsize="2604,1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" o:allowincell="f">
                <v:shape id="Freeform 19" o:spid="_x0000_s1032" style="position:absolute;left:454;top:466;width:2604;height:14698;visibility:visible;mso-wrap-style:square;v-text-anchor:top" coordsize="2604,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" path="m,14697r2603,l2603,,,,,14697xe" fillcolor="#7cd0df" stroked="f">
                  <v:path arrowok="t" o:connecttype="custom" o:connectlocs="0,14697;2603,14697;2603,0;0,0;0,14697" o:connectangles="0,0,0,0,0"/>
                </v:shape>
                <v:group id="Group 20" o:spid="_x0000_s1033" style="position:absolute;left:568;top:6439;width:2387;height:2827" coordorigin="568,6439" coordsize="2387,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1" o:spid="_x0000_s1034" style="position:absolute;left:568;top:6439;width:2387;height:2827;visibility:visible;mso-wrap-style:square;v-text-anchor:top" coordsize="2387,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" path="m2386,2077r-1889,l530,2077r33,4l596,2086r33,8l662,2104r34,12l729,2130r33,16l795,2163r33,19l861,2202r33,21l928,2246r33,23l994,2293r33,26l1060,2344r33,27l1292,2532r33,26l1359,2584r33,25l1425,2633r33,24l1491,2679r33,22l1557,2721r34,19l1624,2757r33,16l1690,2786r33,12l1756,2808r33,8l1823,2822r33,3l1889,2826r33,-2l1955,2819r33,-7l2021,2801r34,-13l2088,2771r33,-21l2154,2727r33,-28l2220,2668r34,-35l2287,2594r33,-43l2353,2503r33,-52l2386,2077xe" fillcolor="#ef5b41" stroked="f">
                    <v:path arrowok="t" o:connecttype="custom" o:connectlocs="2386,2077;497,2077;530,2077;563,2081;596,2086;629,2094;662,2104;696,2116;729,2130;762,2146;795,2163;828,2182;861,2202;894,2223;928,2246;961,2269;994,2293;1027,2319;1060,2344;1093,2371;1292,2532;1325,2558;1359,2584;1392,2609;1425,2633;1458,2657;1491,2679;1524,2701;1557,2721;1591,2740;1624,2757;1657,2773;1690,2786;1723,2798;1756,2808;1789,2816;1823,2822;1856,2825;1889,2826;1922,2824;1955,2819;1988,2812;2021,2801;2055,2788;2088,2771;2121,2750;2154,2727;2187,2699;2220,2668;2254,2633;2287,2594;2320,2551;2353,2503;2386,2451;2386,2077" o:connectangles="0,0,0,0,0,0,0,0,0,0,0,0,0,0,0,0,0,0,0,0,0,0,0,0,0,0,0,0,0,0,0,0,0,0,0,0,0,0,0,0,0,0,0,0,0,0,0,0,0,0,0,0,0,0,0"/>
                  </v:shape>
                  <v:shape id="Freeform 22" o:spid="_x0000_s1035" style="position:absolute;left:568;top:6439;width:2387;height:2827;visibility:visible;mso-wrap-style:square;v-text-anchor:top" coordsize="2387,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" path="m497,l464,1,430,6r-33,8l364,24,331,38,298,55,265,75,232,99r-34,27l165,157r-33,36l99,232,66,275,33,322,,374,,2451r33,-52l66,2352r33,-43l132,2270r33,-35l198,2203r34,-27l265,2152r33,-20l331,2115r33,-14l397,2091r33,-8l464,2079r33,-2l2386,2077r,-1328l1889,749r-33,-1l1823,745r-34,-6l1756,731r-33,-10l1690,709r-33,-13l1624,680r-33,-17l1557,644r-33,-20l1491,602r-33,-22l1425,556r-33,-24l1359,507r-34,-26l1292,455,1093,294r-33,-27l1027,242,994,216,961,192,928,169,894,146,861,125,828,104,795,86,762,68,729,53,696,39,662,27,629,17,596,9,563,3,530,,497,xe" fillcolor="#ef5b41" stroked="f">
                    <v:path arrowok="t" o:connecttype="custom" o:connectlocs="464,1;397,14;331,38;265,75;198,126;132,193;66,275;0,374;33,2399;99,2309;165,2235;232,2176;298,2132;364,2101;430,2083;497,2077;2386,749;1856,748;1789,739;1723,721;1657,696;1591,663;1524,624;1458,580;1392,532;1325,481;1093,294;1027,242;961,192;894,146;828,104;762,68;696,39;629,17;563,3;497,0" o:connectangles="0,0,0,0,0,0,0,0,0,0,0,0,0,0,0,0,0,0,0,0,0,0,0,0,0,0,0,0,0,0,0,0,0,0,0,0"/>
                  </v:shape>
                  <v:shape id="Freeform 23" o:spid="_x0000_s1036" style="position:absolute;left:568;top:6439;width:2387;height:2827;visibility:visible;mso-wrap-style:square;v-text-anchor:top" coordsize="2387,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" path="m2386,374r-33,52l2320,473r-33,44l2254,556r-34,35l2187,622r-33,27l2121,673r-33,21l2055,711r-34,13l1988,735r-33,7l1922,747r-33,2l2386,749r,-375xe" fillcolor="#ef5b41" stroked="f">
                    <v:path arrowok="t" o:connecttype="custom" o:connectlocs="2386,374;2353,426;2320,473;2287,517;2254,556;2220,591;2187,622;2154,649;2121,673;2088,694;2055,711;2021,724;1988,735;1955,742;1922,747;1889,749;2386,749;2386,374" o:connectangles="0,0,0,0,0,0,0,0,0,0,0,0,0,0,0,0,0,0"/>
                  </v:shape>
                </v:group>
                <v:shape id="Text Box 24" o:spid="_x0000_s1037" type="#_x0000_t202" style="position:absolute;left:454;top:467;width:2604;height:14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D1353AD" w14:textId="77777777" w:rsidR="00000000" w:rsidRDefault="008E587C">
                        <w:pPr>
                          <w:pStyle w:val="BodyText"/>
                          <w:kinsoku w:val="0"/>
                          <w:overflowPunct w:val="0"/>
                          <w:spacing w:before="4"/>
                          <w:rPr>
                            <w:b/>
                            <w:bCs/>
                            <w:sz w:val="28"/>
                            <w:szCs w:val="28"/>
                          </w:rPr>
                        </w:pPr>
                      </w:p>
                      <w:p w14:paraId="797DF7E0" w14:textId="77777777" w:rsidR="00000000" w:rsidRDefault="008E587C">
                        <w:pPr>
                          <w:pStyle w:val="BodyText"/>
                          <w:numPr>
                            <w:ilvl w:val="0"/>
                            <w:numId w:val="2"/>
                          </w:numPr>
                          <w:tabs>
                            <w:tab w:val="left" w:pos="408"/>
                          </w:tabs>
                          <w:kinsoku w:val="0"/>
                          <w:overflowPunct w:val="0"/>
                          <w:spacing w:line="244" w:lineRule="auto"/>
                          <w:ind w:right="473"/>
                          <w:rPr>
                            <w:sz w:val="18"/>
                            <w:szCs w:val="18"/>
                          </w:rPr>
                        </w:pPr>
                        <w:r>
                          <w:rPr>
                            <w:sz w:val="18"/>
                            <w:szCs w:val="18"/>
                          </w:rPr>
                          <w:t xml:space="preserve">Congratulations to </w:t>
                        </w:r>
                        <w:r>
                          <w:rPr>
                            <w:b/>
                            <w:bCs/>
                            <w:sz w:val="18"/>
                            <w:szCs w:val="18"/>
                          </w:rPr>
                          <w:t xml:space="preserve">Julie Cowie </w:t>
                        </w:r>
                        <w:r>
                          <w:rPr>
                            <w:sz w:val="18"/>
                            <w:szCs w:val="18"/>
                          </w:rPr>
                          <w:t>who has secured CSO</w:t>
                        </w:r>
                        <w:r>
                          <w:rPr>
                            <w:spacing w:val="-8"/>
                            <w:sz w:val="18"/>
                            <w:szCs w:val="18"/>
                          </w:rPr>
                          <w:t xml:space="preserve"> </w:t>
                        </w:r>
                        <w:r>
                          <w:rPr>
                            <w:sz w:val="18"/>
                            <w:szCs w:val="18"/>
                          </w:rPr>
                          <w:t>funding</w:t>
                        </w:r>
                      </w:p>
                      <w:p w14:paraId="709B3905" w14:textId="77777777" w:rsidR="00000000" w:rsidRDefault="008E587C">
                        <w:pPr>
                          <w:pStyle w:val="BodyText"/>
                          <w:kinsoku w:val="0"/>
                          <w:overflowPunct w:val="0"/>
                          <w:spacing w:line="242" w:lineRule="auto"/>
                          <w:ind w:left="407" w:right="293"/>
                          <w:rPr>
                            <w:sz w:val="18"/>
                            <w:szCs w:val="18"/>
                          </w:rPr>
                        </w:pPr>
                        <w:r>
                          <w:rPr>
                            <w:sz w:val="18"/>
                            <w:szCs w:val="18"/>
                          </w:rPr>
                          <w:t>for a partnership project with disadvantaged communities to design and test a novel evidence-informed and community-based</w:t>
                        </w:r>
                      </w:p>
                      <w:p w14:paraId="0DE75D58" w14:textId="77777777" w:rsidR="00000000" w:rsidRDefault="008E587C">
                        <w:pPr>
                          <w:pStyle w:val="BodyText"/>
                          <w:kinsoku w:val="0"/>
                          <w:overflowPunct w:val="0"/>
                          <w:spacing w:line="242" w:lineRule="auto"/>
                          <w:ind w:left="407" w:right="373"/>
                          <w:rPr>
                            <w:sz w:val="18"/>
                            <w:szCs w:val="18"/>
                          </w:rPr>
                        </w:pPr>
                        <w:r>
                          <w:rPr>
                            <w:sz w:val="18"/>
                            <w:szCs w:val="18"/>
                          </w:rPr>
                          <w:t>intervention to address and promote healthy weight and wellbeing. This work involves researchers from acro</w:t>
                        </w:r>
                        <w:r>
                          <w:rPr>
                            <w:sz w:val="18"/>
                            <w:szCs w:val="18"/>
                          </w:rPr>
                          <w:t xml:space="preserve">ss our </w:t>
                        </w:r>
                        <w:r>
                          <w:rPr>
                            <w:b/>
                            <w:bCs/>
                            <w:sz w:val="18"/>
                            <w:szCs w:val="18"/>
                          </w:rPr>
                          <w:t xml:space="preserve">two NMAHP-RU sites </w:t>
                        </w:r>
                        <w:r>
                          <w:rPr>
                            <w:sz w:val="18"/>
                            <w:szCs w:val="18"/>
                          </w:rPr>
                          <w:t>(Julie Cowie, Pat Hoddinott, Pauline Campbell, and Andy</w:t>
                        </w:r>
                      </w:p>
                      <w:p w14:paraId="7FF4BB6D" w14:textId="77777777" w:rsidR="00000000" w:rsidRDefault="008E587C">
                        <w:pPr>
                          <w:pStyle w:val="BodyText"/>
                          <w:kinsoku w:val="0"/>
                          <w:overflowPunct w:val="0"/>
                          <w:spacing w:before="7" w:line="242" w:lineRule="auto"/>
                          <w:ind w:left="407" w:right="596"/>
                          <w:rPr>
                            <w:sz w:val="18"/>
                            <w:szCs w:val="18"/>
                          </w:rPr>
                        </w:pPr>
                        <w:r>
                          <w:rPr>
                            <w:sz w:val="18"/>
                            <w:szCs w:val="18"/>
                          </w:rPr>
                          <w:t>Elders) and other expert collaborators from Stirling and</w:t>
                        </w:r>
                      </w:p>
                      <w:p w14:paraId="6AC74938" w14:textId="77777777" w:rsidR="00000000" w:rsidRDefault="008E587C">
                        <w:pPr>
                          <w:pStyle w:val="BodyText"/>
                          <w:kinsoku w:val="0"/>
                          <w:overflowPunct w:val="0"/>
                          <w:spacing w:before="2" w:line="242" w:lineRule="auto"/>
                          <w:ind w:left="407" w:right="366"/>
                          <w:rPr>
                            <w:sz w:val="18"/>
                            <w:szCs w:val="18"/>
                          </w:rPr>
                        </w:pPr>
                        <w:r>
                          <w:rPr>
                            <w:sz w:val="18"/>
                            <w:szCs w:val="18"/>
                          </w:rPr>
                          <w:t>Aberdeen Universities, NHS Forth Valley and our 2 partnership communities.</w:t>
                        </w:r>
                      </w:p>
                      <w:p w14:paraId="7A50D6A9" w14:textId="77777777" w:rsidR="00000000" w:rsidRDefault="008E587C">
                        <w:pPr>
                          <w:pStyle w:val="BodyText"/>
                          <w:kinsoku w:val="0"/>
                          <w:overflowPunct w:val="0"/>
                          <w:rPr>
                            <w:sz w:val="20"/>
                            <w:szCs w:val="20"/>
                          </w:rPr>
                        </w:pPr>
                      </w:p>
                      <w:p w14:paraId="0A481233" w14:textId="77777777" w:rsidR="00000000" w:rsidRDefault="008E587C">
                        <w:pPr>
                          <w:pStyle w:val="BodyText"/>
                          <w:kinsoku w:val="0"/>
                          <w:overflowPunct w:val="0"/>
                          <w:rPr>
                            <w:sz w:val="20"/>
                            <w:szCs w:val="20"/>
                          </w:rPr>
                        </w:pPr>
                      </w:p>
                      <w:p w14:paraId="09EEEB4C" w14:textId="77777777" w:rsidR="00000000" w:rsidRDefault="008E587C">
                        <w:pPr>
                          <w:pStyle w:val="BodyText"/>
                          <w:kinsoku w:val="0"/>
                          <w:overflowPunct w:val="0"/>
                          <w:rPr>
                            <w:sz w:val="20"/>
                            <w:szCs w:val="20"/>
                          </w:rPr>
                        </w:pPr>
                      </w:p>
                      <w:p w14:paraId="2DC58200" w14:textId="77777777" w:rsidR="00000000" w:rsidRDefault="008E587C">
                        <w:pPr>
                          <w:pStyle w:val="BodyText"/>
                          <w:kinsoku w:val="0"/>
                          <w:overflowPunct w:val="0"/>
                          <w:rPr>
                            <w:sz w:val="20"/>
                            <w:szCs w:val="20"/>
                          </w:rPr>
                        </w:pPr>
                      </w:p>
                      <w:p w14:paraId="0D19071B" w14:textId="77777777" w:rsidR="00000000" w:rsidRDefault="008E587C">
                        <w:pPr>
                          <w:pStyle w:val="BodyText"/>
                          <w:kinsoku w:val="0"/>
                          <w:overflowPunct w:val="0"/>
                          <w:spacing w:before="162" w:line="468" w:lineRule="auto"/>
                          <w:ind w:left="400" w:right="390" w:hanging="2"/>
                          <w:jc w:val="center"/>
                          <w:rPr>
                            <w:b/>
                            <w:bCs/>
                            <w:color w:val="003C79"/>
                            <w:sz w:val="18"/>
                            <w:szCs w:val="18"/>
                          </w:rPr>
                        </w:pPr>
                        <w:r>
                          <w:rPr>
                            <w:b/>
                            <w:bCs/>
                            <w:color w:val="003C79"/>
                            <w:sz w:val="18"/>
                            <w:szCs w:val="18"/>
                          </w:rPr>
                          <w:t>Find us on the web!</w:t>
                        </w:r>
                        <w:hyperlink r:id="rId28" w:history="1">
                          <w:r>
                            <w:rPr>
                              <w:b/>
                              <w:bCs/>
                              <w:color w:val="003C79"/>
                              <w:sz w:val="18"/>
                              <w:szCs w:val="18"/>
                            </w:rPr>
                            <w:t xml:space="preserve"> www.nmahp-ru.ac.uk</w:t>
                          </w:r>
                        </w:hyperlink>
                        <w:r>
                          <w:rPr>
                            <w:b/>
                            <w:bCs/>
                            <w:color w:val="003C79"/>
                            <w:sz w:val="18"/>
                            <w:szCs w:val="18"/>
                          </w:rPr>
                          <w:t xml:space="preserve"> @NMAHPRu</w:t>
                        </w:r>
                      </w:p>
                      <w:p w14:paraId="143246C4" w14:textId="77777777" w:rsidR="00000000" w:rsidRDefault="008E587C">
                        <w:pPr>
                          <w:pStyle w:val="BodyText"/>
                          <w:kinsoku w:val="0"/>
                          <w:overflowPunct w:val="0"/>
                          <w:rPr>
                            <w:b/>
                            <w:bCs/>
                            <w:sz w:val="20"/>
                            <w:szCs w:val="20"/>
                          </w:rPr>
                        </w:pPr>
                      </w:p>
                      <w:p w14:paraId="67D18A45" w14:textId="77777777" w:rsidR="00000000" w:rsidRDefault="008E587C">
                        <w:pPr>
                          <w:pStyle w:val="BodyText"/>
                          <w:kinsoku w:val="0"/>
                          <w:overflowPunct w:val="0"/>
                          <w:rPr>
                            <w:b/>
                            <w:bCs/>
                            <w:sz w:val="20"/>
                            <w:szCs w:val="20"/>
                          </w:rPr>
                        </w:pPr>
                      </w:p>
                      <w:p w14:paraId="6CB25454" w14:textId="77777777" w:rsidR="00000000" w:rsidRDefault="008E587C">
                        <w:pPr>
                          <w:pStyle w:val="BodyText"/>
                          <w:kinsoku w:val="0"/>
                          <w:overflowPunct w:val="0"/>
                          <w:rPr>
                            <w:b/>
                            <w:bCs/>
                            <w:sz w:val="20"/>
                            <w:szCs w:val="20"/>
                          </w:rPr>
                        </w:pPr>
                      </w:p>
                      <w:p w14:paraId="1059FD80" w14:textId="77777777" w:rsidR="00000000" w:rsidRDefault="008E587C">
                        <w:pPr>
                          <w:pStyle w:val="BodyText"/>
                          <w:kinsoku w:val="0"/>
                          <w:overflowPunct w:val="0"/>
                          <w:rPr>
                            <w:b/>
                            <w:bCs/>
                            <w:sz w:val="20"/>
                            <w:szCs w:val="20"/>
                          </w:rPr>
                        </w:pPr>
                      </w:p>
                      <w:p w14:paraId="675EC907" w14:textId="77777777" w:rsidR="00000000" w:rsidRDefault="008E587C">
                        <w:pPr>
                          <w:pStyle w:val="BodyText"/>
                          <w:kinsoku w:val="0"/>
                          <w:overflowPunct w:val="0"/>
                          <w:rPr>
                            <w:b/>
                            <w:bCs/>
                            <w:sz w:val="20"/>
                            <w:szCs w:val="20"/>
                          </w:rPr>
                        </w:pPr>
                      </w:p>
                      <w:p w14:paraId="3A52EDDB" w14:textId="77777777" w:rsidR="00000000" w:rsidRDefault="008E587C">
                        <w:pPr>
                          <w:pStyle w:val="BodyText"/>
                          <w:kinsoku w:val="0"/>
                          <w:overflowPunct w:val="0"/>
                          <w:rPr>
                            <w:b/>
                            <w:bCs/>
                            <w:sz w:val="20"/>
                            <w:szCs w:val="20"/>
                          </w:rPr>
                        </w:pPr>
                      </w:p>
                      <w:p w14:paraId="1A7BBC02" w14:textId="77777777" w:rsidR="00000000" w:rsidRDefault="008E587C">
                        <w:pPr>
                          <w:pStyle w:val="BodyText"/>
                          <w:kinsoku w:val="0"/>
                          <w:overflowPunct w:val="0"/>
                          <w:spacing w:before="10"/>
                          <w:rPr>
                            <w:b/>
                            <w:bCs/>
                            <w:sz w:val="15"/>
                            <w:szCs w:val="15"/>
                          </w:rPr>
                        </w:pPr>
                      </w:p>
                      <w:p w14:paraId="17E85D37" w14:textId="77777777" w:rsidR="00000000" w:rsidRDefault="008E587C">
                        <w:pPr>
                          <w:pStyle w:val="BodyText"/>
                          <w:kinsoku w:val="0"/>
                          <w:overflowPunct w:val="0"/>
                          <w:ind w:left="73" w:right="57"/>
                          <w:jc w:val="center"/>
                          <w:rPr>
                            <w:b/>
                            <w:bCs/>
                            <w:color w:val="003C79"/>
                            <w:sz w:val="24"/>
                            <w:szCs w:val="24"/>
                          </w:rPr>
                        </w:pPr>
                        <w:r>
                          <w:rPr>
                            <w:b/>
                            <w:bCs/>
                            <w:color w:val="003C79"/>
                            <w:sz w:val="24"/>
                            <w:szCs w:val="24"/>
                          </w:rPr>
                          <w:t>Contact NMAHP-RU</w:t>
                        </w:r>
                      </w:p>
                      <w:p w14:paraId="484CBB35" w14:textId="77777777" w:rsidR="00000000" w:rsidRDefault="008E587C">
                        <w:pPr>
                          <w:pStyle w:val="BodyText"/>
                          <w:kinsoku w:val="0"/>
                          <w:overflowPunct w:val="0"/>
                          <w:spacing w:before="9"/>
                          <w:rPr>
                            <w:b/>
                            <w:bCs/>
                            <w:sz w:val="33"/>
                            <w:szCs w:val="33"/>
                          </w:rPr>
                        </w:pPr>
                      </w:p>
                      <w:p w14:paraId="42B6AAE2" w14:textId="77777777" w:rsidR="00000000" w:rsidRDefault="008E587C">
                        <w:pPr>
                          <w:pStyle w:val="BodyText"/>
                          <w:kinsoku w:val="0"/>
                          <w:overflowPunct w:val="0"/>
                          <w:spacing w:line="223" w:lineRule="exact"/>
                          <w:ind w:left="71" w:right="71"/>
                          <w:jc w:val="center"/>
                          <w:rPr>
                            <w:b/>
                            <w:bCs/>
                            <w:color w:val="003C79"/>
                            <w:sz w:val="20"/>
                            <w:szCs w:val="20"/>
                          </w:rPr>
                        </w:pPr>
                        <w:r>
                          <w:rPr>
                            <w:b/>
                            <w:bCs/>
                            <w:color w:val="003C79"/>
                            <w:sz w:val="20"/>
                            <w:szCs w:val="20"/>
                          </w:rPr>
                          <w:t>GCU</w:t>
                        </w:r>
                      </w:p>
                      <w:p w14:paraId="74C676A4" w14:textId="77777777" w:rsidR="00000000" w:rsidRDefault="008E587C">
                        <w:pPr>
                          <w:pStyle w:val="BodyText"/>
                          <w:kinsoku w:val="0"/>
                          <w:overflowPunct w:val="0"/>
                          <w:spacing w:before="2" w:line="228" w:lineRule="auto"/>
                          <w:ind w:left="73" w:right="71"/>
                          <w:jc w:val="center"/>
                          <w:rPr>
                            <w:color w:val="000000"/>
                            <w:sz w:val="20"/>
                            <w:szCs w:val="20"/>
                          </w:rPr>
                        </w:pPr>
                        <w:hyperlink r:id="rId29" w:history="1">
                          <w:r>
                            <w:rPr>
                              <w:rFonts w:ascii="Times New Roman" w:hAnsi="Times New Roman" w:cs="Times New Roman"/>
                              <w:color w:val="000080"/>
                              <w:w w:val="99"/>
                              <w:sz w:val="20"/>
                              <w:szCs w:val="20"/>
                              <w:u w:val="single"/>
                            </w:rPr>
                            <w:t xml:space="preserve"> </w:t>
                          </w:r>
                          <w:r>
                            <w:rPr>
                              <w:color w:val="000080"/>
                              <w:sz w:val="20"/>
                              <w:szCs w:val="20"/>
                              <w:u w:val="single"/>
                            </w:rPr>
                            <w:t>nmahpruadmin@gcu.ac.uk</w:t>
                          </w:r>
                        </w:hyperlink>
                        <w:r>
                          <w:rPr>
                            <w:color w:val="000080"/>
                            <w:sz w:val="20"/>
                            <w:szCs w:val="20"/>
                          </w:rPr>
                          <w:t xml:space="preserve"> </w:t>
                        </w:r>
                        <w:r>
                          <w:rPr>
                            <w:color w:val="000000"/>
                            <w:sz w:val="20"/>
                            <w:szCs w:val="20"/>
                          </w:rPr>
                          <w:t>0141 331 8100</w:t>
                        </w:r>
                      </w:p>
                      <w:p w14:paraId="7CC269E9" w14:textId="77777777" w:rsidR="00000000" w:rsidRDefault="008E587C">
                        <w:pPr>
                          <w:pStyle w:val="BodyText"/>
                          <w:kinsoku w:val="0"/>
                          <w:overflowPunct w:val="0"/>
                          <w:spacing w:line="228" w:lineRule="auto"/>
                          <w:ind w:left="213" w:right="212" w:hanging="2"/>
                          <w:jc w:val="center"/>
                          <w:rPr>
                            <w:sz w:val="20"/>
                            <w:szCs w:val="20"/>
                          </w:rPr>
                        </w:pPr>
                        <w:r>
                          <w:rPr>
                            <w:sz w:val="20"/>
                            <w:szCs w:val="20"/>
                          </w:rPr>
                          <w:t xml:space="preserve">Govan Mbeki Building, Glasgow Caledonian University, </w:t>
                        </w:r>
                        <w:proofErr w:type="spellStart"/>
                        <w:r>
                          <w:rPr>
                            <w:sz w:val="20"/>
                            <w:szCs w:val="20"/>
                          </w:rPr>
                          <w:t>Cowcaddens</w:t>
                        </w:r>
                        <w:proofErr w:type="spellEnd"/>
                        <w:r>
                          <w:rPr>
                            <w:sz w:val="20"/>
                            <w:szCs w:val="20"/>
                          </w:rPr>
                          <w:t xml:space="preserve"> Road, Glasgow, G4 0BA</w:t>
                        </w:r>
                      </w:p>
                      <w:p w14:paraId="4966050F" w14:textId="77777777" w:rsidR="00000000" w:rsidRDefault="008E587C">
                        <w:pPr>
                          <w:pStyle w:val="BodyText"/>
                          <w:kinsoku w:val="0"/>
                          <w:overflowPunct w:val="0"/>
                          <w:spacing w:before="6"/>
                          <w:rPr>
                            <w:sz w:val="31"/>
                            <w:szCs w:val="31"/>
                          </w:rPr>
                        </w:pPr>
                      </w:p>
                      <w:p w14:paraId="69DCDC33" w14:textId="77777777" w:rsidR="00000000" w:rsidRDefault="008E587C">
                        <w:pPr>
                          <w:pStyle w:val="BodyText"/>
                          <w:kinsoku w:val="0"/>
                          <w:overflowPunct w:val="0"/>
                          <w:spacing w:before="1" w:line="223" w:lineRule="exact"/>
                          <w:ind w:left="73" w:right="62"/>
                          <w:jc w:val="center"/>
                          <w:rPr>
                            <w:b/>
                            <w:bCs/>
                            <w:color w:val="003C79"/>
                            <w:sz w:val="20"/>
                            <w:szCs w:val="20"/>
                          </w:rPr>
                        </w:pPr>
                        <w:r>
                          <w:rPr>
                            <w:b/>
                            <w:bCs/>
                            <w:color w:val="003C79"/>
                            <w:sz w:val="20"/>
                            <w:szCs w:val="20"/>
                          </w:rPr>
                          <w:t>Stirling</w:t>
                        </w:r>
                      </w:p>
                      <w:p w14:paraId="58F882DE" w14:textId="77777777" w:rsidR="00000000" w:rsidRDefault="008E587C">
                        <w:pPr>
                          <w:pStyle w:val="BodyText"/>
                          <w:kinsoku w:val="0"/>
                          <w:overflowPunct w:val="0"/>
                          <w:spacing w:before="2" w:line="228" w:lineRule="auto"/>
                          <w:ind w:left="385" w:right="367"/>
                          <w:jc w:val="center"/>
                          <w:rPr>
                            <w:color w:val="000000"/>
                            <w:sz w:val="20"/>
                            <w:szCs w:val="20"/>
                          </w:rPr>
                        </w:pPr>
                        <w:hyperlink r:id="rId30" w:history="1">
                          <w:r>
                            <w:rPr>
                              <w:rFonts w:ascii="Times New Roman" w:hAnsi="Times New Roman" w:cs="Times New Roman"/>
                              <w:color w:val="000080"/>
                              <w:w w:val="99"/>
                              <w:sz w:val="20"/>
                              <w:szCs w:val="20"/>
                              <w:u w:val="single"/>
                            </w:rPr>
                            <w:t xml:space="preserve"> </w:t>
                          </w:r>
                          <w:r>
                            <w:rPr>
                              <w:color w:val="000080"/>
                              <w:w w:val="95"/>
                              <w:sz w:val="20"/>
                              <w:szCs w:val="20"/>
                              <w:u w:val="single"/>
                            </w:rPr>
                            <w:t>nmahp.ru@stir.ac.uk</w:t>
                          </w:r>
                        </w:hyperlink>
                        <w:r>
                          <w:rPr>
                            <w:color w:val="000080"/>
                            <w:w w:val="95"/>
                            <w:sz w:val="20"/>
                            <w:szCs w:val="20"/>
                          </w:rPr>
                          <w:t xml:space="preserve"> </w:t>
                        </w:r>
                        <w:r>
                          <w:rPr>
                            <w:color w:val="000000"/>
                            <w:sz w:val="20"/>
                            <w:szCs w:val="20"/>
                          </w:rPr>
                          <w:t>01786 466341</w:t>
                        </w:r>
                      </w:p>
                      <w:p w14:paraId="50C15F88" w14:textId="77777777" w:rsidR="00000000" w:rsidRDefault="008E587C">
                        <w:pPr>
                          <w:pStyle w:val="BodyText"/>
                          <w:kinsoku w:val="0"/>
                          <w:overflowPunct w:val="0"/>
                          <w:spacing w:before="2" w:line="225" w:lineRule="auto"/>
                          <w:ind w:left="397" w:right="383" w:hanging="2"/>
                          <w:jc w:val="center"/>
                          <w:rPr>
                            <w:sz w:val="20"/>
                            <w:szCs w:val="20"/>
                          </w:rPr>
                        </w:pPr>
                        <w:proofErr w:type="spellStart"/>
                        <w:r>
                          <w:rPr>
                            <w:sz w:val="20"/>
                            <w:szCs w:val="20"/>
                          </w:rPr>
                          <w:t>Pathfoot</w:t>
                        </w:r>
                        <w:proofErr w:type="spellEnd"/>
                        <w:r>
                          <w:rPr>
                            <w:sz w:val="20"/>
                            <w:szCs w:val="20"/>
                          </w:rPr>
                          <w:t xml:space="preserve"> Building, University of Stirling, Stirling, FK9 4LA</w:t>
                        </w:r>
                      </w:p>
                    </w:txbxContent>
                  </v:textbox>
                </v:shape>
                <w10:wrap anchorx="page" anchory="page"/>
              </v:group>
            </w:pict>
          </mc:Fallback>
        </mc:AlternateContent>
      </w:r>
      <w:r>
        <w:rPr>
          <w:noProof/>
        </w:rPr>
        <mc:AlternateContent>
          <mc:Choice Requires="wpg">
            <w:drawing>
              <wp:anchor distT="0" distB="0" distL="114300" distR="114300" simplePos="0" relativeHeight="251661312" behindDoc="1" locked="0" layoutInCell="0" allowOverlap="1" wp14:anchorId="3F2003B8" wp14:editId="53DD7D6A">
                <wp:simplePos x="0" y="0"/>
                <wp:positionH relativeFrom="page">
                  <wp:posOffset>2015490</wp:posOffset>
                </wp:positionH>
                <wp:positionV relativeFrom="page">
                  <wp:posOffset>277495</wp:posOffset>
                </wp:positionV>
                <wp:extent cx="5243830" cy="9993630"/>
                <wp:effectExtent l="0" t="0" r="0" b="0"/>
                <wp:wrapNone/>
                <wp:docPr id="2"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830" cy="9993630"/>
                          <a:chOff x="3174" y="437"/>
                          <a:chExt cx="8258" cy="15738"/>
                        </a:xfrm>
                      </wpg:grpSpPr>
                      <wpg:grpSp>
                        <wpg:cNvPr id="4" name="Group 26"/>
                        <wpg:cNvGrpSpPr>
                          <a:grpSpLocks/>
                        </wpg:cNvGrpSpPr>
                        <wpg:grpSpPr bwMode="auto">
                          <a:xfrm>
                            <a:off x="3194" y="860"/>
                            <a:ext cx="8218" cy="15315"/>
                            <a:chOff x="3194" y="860"/>
                            <a:chExt cx="8218" cy="15315"/>
                          </a:xfrm>
                        </wpg:grpSpPr>
                        <wps:wsp>
                          <wps:cNvPr id="5" name="Freeform 27"/>
                          <wps:cNvSpPr>
                            <a:spLocks/>
                          </wps:cNvSpPr>
                          <wps:spPr bwMode="auto">
                            <a:xfrm>
                              <a:off x="3194" y="860"/>
                              <a:ext cx="8218" cy="15315"/>
                            </a:xfrm>
                            <a:custGeom>
                              <a:avLst/>
                              <a:gdLst>
                                <a:gd name="T0" fmla="*/ 0 w 8218"/>
                                <a:gd name="T1" fmla="*/ 0 h 15315"/>
                                <a:gd name="T2" fmla="*/ 0 w 8218"/>
                                <a:gd name="T3" fmla="*/ 15314 h 15315"/>
                              </a:gdLst>
                              <a:ahLst/>
                              <a:cxnLst>
                                <a:cxn ang="0">
                                  <a:pos x="T0" y="T1"/>
                                </a:cxn>
                                <a:cxn ang="0">
                                  <a:pos x="T2" y="T3"/>
                                </a:cxn>
                              </a:cxnLst>
                              <a:rect l="0" t="0" r="r" b="b"/>
                              <a:pathLst>
                                <a:path w="8218" h="15315">
                                  <a:moveTo>
                                    <a:pt x="0" y="0"/>
                                  </a:moveTo>
                                  <a:lnTo>
                                    <a:pt x="0" y="15314"/>
                                  </a:lnTo>
                                </a:path>
                              </a:pathLst>
                            </a:custGeom>
                            <a:noFill/>
                            <a:ln w="25400">
                              <a:solidFill>
                                <a:srgbClr val="EF5B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28"/>
                          <wps:cNvSpPr>
                            <a:spLocks/>
                          </wps:cNvSpPr>
                          <wps:spPr bwMode="auto">
                            <a:xfrm>
                              <a:off x="3194" y="860"/>
                              <a:ext cx="8218" cy="15315"/>
                            </a:xfrm>
                            <a:custGeom>
                              <a:avLst/>
                              <a:gdLst>
                                <a:gd name="T0" fmla="*/ 8217 w 8218"/>
                                <a:gd name="T1" fmla="*/ 0 h 15315"/>
                                <a:gd name="T2" fmla="*/ 8217 w 8218"/>
                                <a:gd name="T3" fmla="*/ 15314 h 15315"/>
                              </a:gdLst>
                              <a:ahLst/>
                              <a:cxnLst>
                                <a:cxn ang="0">
                                  <a:pos x="T0" y="T1"/>
                                </a:cxn>
                                <a:cxn ang="0">
                                  <a:pos x="T2" y="T3"/>
                                </a:cxn>
                              </a:cxnLst>
                              <a:rect l="0" t="0" r="r" b="b"/>
                              <a:pathLst>
                                <a:path w="8218" h="15315">
                                  <a:moveTo>
                                    <a:pt x="8217" y="0"/>
                                  </a:moveTo>
                                  <a:lnTo>
                                    <a:pt x="8217" y="15314"/>
                                  </a:lnTo>
                                </a:path>
                              </a:pathLst>
                            </a:custGeom>
                            <a:noFill/>
                            <a:ln w="25400">
                              <a:solidFill>
                                <a:srgbClr val="EF5B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 name="Freeform 29"/>
                        <wps:cNvSpPr>
                          <a:spLocks/>
                        </wps:cNvSpPr>
                        <wps:spPr bwMode="auto">
                          <a:xfrm>
                            <a:off x="3174" y="16134"/>
                            <a:ext cx="8258" cy="20"/>
                          </a:xfrm>
                          <a:custGeom>
                            <a:avLst/>
                            <a:gdLst>
                              <a:gd name="T0" fmla="*/ 0 w 8258"/>
                              <a:gd name="T1" fmla="*/ 0 h 20"/>
                              <a:gd name="T2" fmla="*/ 8257 w 8258"/>
                              <a:gd name="T3" fmla="*/ 0 h 20"/>
                            </a:gdLst>
                            <a:ahLst/>
                            <a:cxnLst>
                              <a:cxn ang="0">
                                <a:pos x="T0" y="T1"/>
                              </a:cxn>
                              <a:cxn ang="0">
                                <a:pos x="T2" y="T3"/>
                              </a:cxn>
                            </a:cxnLst>
                            <a:rect l="0" t="0" r="r" b="b"/>
                            <a:pathLst>
                              <a:path w="8258" h="20">
                                <a:moveTo>
                                  <a:pt x="0" y="0"/>
                                </a:moveTo>
                                <a:lnTo>
                                  <a:pt x="8257" y="0"/>
                                </a:lnTo>
                              </a:path>
                            </a:pathLst>
                          </a:custGeom>
                          <a:noFill/>
                          <a:ln w="50800">
                            <a:solidFill>
                              <a:srgbClr val="EF5B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30"/>
                        <wps:cNvSpPr>
                          <a:spLocks/>
                        </wps:cNvSpPr>
                        <wps:spPr bwMode="auto">
                          <a:xfrm>
                            <a:off x="3174" y="437"/>
                            <a:ext cx="8258" cy="423"/>
                          </a:xfrm>
                          <a:custGeom>
                            <a:avLst/>
                            <a:gdLst>
                              <a:gd name="T0" fmla="*/ 0 w 8258"/>
                              <a:gd name="T1" fmla="*/ 422 h 423"/>
                              <a:gd name="T2" fmla="*/ 8257 w 8258"/>
                              <a:gd name="T3" fmla="*/ 422 h 423"/>
                              <a:gd name="T4" fmla="*/ 8257 w 8258"/>
                              <a:gd name="T5" fmla="*/ 0 h 423"/>
                              <a:gd name="T6" fmla="*/ 0 w 8258"/>
                              <a:gd name="T7" fmla="*/ 0 h 423"/>
                              <a:gd name="T8" fmla="*/ 0 w 8258"/>
                              <a:gd name="T9" fmla="*/ 422 h 423"/>
                            </a:gdLst>
                            <a:ahLst/>
                            <a:cxnLst>
                              <a:cxn ang="0">
                                <a:pos x="T0" y="T1"/>
                              </a:cxn>
                              <a:cxn ang="0">
                                <a:pos x="T2" y="T3"/>
                              </a:cxn>
                              <a:cxn ang="0">
                                <a:pos x="T4" y="T5"/>
                              </a:cxn>
                              <a:cxn ang="0">
                                <a:pos x="T6" y="T7"/>
                              </a:cxn>
                              <a:cxn ang="0">
                                <a:pos x="T8" y="T9"/>
                              </a:cxn>
                            </a:cxnLst>
                            <a:rect l="0" t="0" r="r" b="b"/>
                            <a:pathLst>
                              <a:path w="8258" h="423">
                                <a:moveTo>
                                  <a:pt x="0" y="422"/>
                                </a:moveTo>
                                <a:lnTo>
                                  <a:pt x="8257" y="422"/>
                                </a:lnTo>
                                <a:lnTo>
                                  <a:pt x="8257" y="0"/>
                                </a:lnTo>
                                <a:lnTo>
                                  <a:pt x="0" y="0"/>
                                </a:lnTo>
                                <a:lnTo>
                                  <a:pt x="0" y="422"/>
                                </a:lnTo>
                                <a:close/>
                              </a:path>
                            </a:pathLst>
                          </a:custGeom>
                          <a:solidFill>
                            <a:srgbClr val="EF5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44" y="10589"/>
                            <a:ext cx="796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32"/>
                        <wps:cNvSpPr>
                          <a:spLocks/>
                        </wps:cNvSpPr>
                        <wps:spPr bwMode="auto">
                          <a:xfrm>
                            <a:off x="3343" y="10588"/>
                            <a:ext cx="7963" cy="5475"/>
                          </a:xfrm>
                          <a:custGeom>
                            <a:avLst/>
                            <a:gdLst>
                              <a:gd name="T0" fmla="*/ 837 w 7963"/>
                              <a:gd name="T1" fmla="*/ 3 h 5475"/>
                              <a:gd name="T2" fmla="*/ 693 w 7963"/>
                              <a:gd name="T3" fmla="*/ 26 h 5475"/>
                              <a:gd name="T4" fmla="*/ 557 w 7963"/>
                              <a:gd name="T5" fmla="*/ 71 h 5475"/>
                              <a:gd name="T6" fmla="*/ 431 w 7963"/>
                              <a:gd name="T7" fmla="*/ 136 h 5475"/>
                              <a:gd name="T8" fmla="*/ 318 w 7963"/>
                              <a:gd name="T9" fmla="*/ 219 h 5475"/>
                              <a:gd name="T10" fmla="*/ 219 w 7963"/>
                              <a:gd name="T11" fmla="*/ 318 h 5475"/>
                              <a:gd name="T12" fmla="*/ 136 w 7963"/>
                              <a:gd name="T13" fmla="*/ 431 h 5475"/>
                              <a:gd name="T14" fmla="*/ 71 w 7963"/>
                              <a:gd name="T15" fmla="*/ 557 h 5475"/>
                              <a:gd name="T16" fmla="*/ 26 w 7963"/>
                              <a:gd name="T17" fmla="*/ 693 h 5475"/>
                              <a:gd name="T18" fmla="*/ 3 w 7963"/>
                              <a:gd name="T19" fmla="*/ 837 h 5475"/>
                              <a:gd name="T20" fmla="*/ 0 w 7963"/>
                              <a:gd name="T21" fmla="*/ 4562 h 5475"/>
                              <a:gd name="T22" fmla="*/ 11 w 7963"/>
                              <a:gd name="T23" fmla="*/ 4710 h 5475"/>
                              <a:gd name="T24" fmla="*/ 46 w 7963"/>
                              <a:gd name="T25" fmla="*/ 4850 h 5475"/>
                              <a:gd name="T26" fmla="*/ 101 w 7963"/>
                              <a:gd name="T27" fmla="*/ 4981 h 5475"/>
                              <a:gd name="T28" fmla="*/ 176 w 7963"/>
                              <a:gd name="T29" fmla="*/ 5100 h 5475"/>
                              <a:gd name="T30" fmla="*/ 267 w 7963"/>
                              <a:gd name="T31" fmla="*/ 5207 h 5475"/>
                              <a:gd name="T32" fmla="*/ 373 w 7963"/>
                              <a:gd name="T33" fmla="*/ 5298 h 5475"/>
                              <a:gd name="T34" fmla="*/ 493 w 7963"/>
                              <a:gd name="T35" fmla="*/ 5372 h 5475"/>
                              <a:gd name="T36" fmla="*/ 623 w 7963"/>
                              <a:gd name="T37" fmla="*/ 5427 h 5475"/>
                              <a:gd name="T38" fmla="*/ 764 w 7963"/>
                              <a:gd name="T39" fmla="*/ 5462 h 5475"/>
                              <a:gd name="T40" fmla="*/ 912 w 7963"/>
                              <a:gd name="T41" fmla="*/ 5474 h 5475"/>
                              <a:gd name="T42" fmla="*/ 7125 w 7963"/>
                              <a:gd name="T43" fmla="*/ 5471 h 5475"/>
                              <a:gd name="T44" fmla="*/ 7269 w 7963"/>
                              <a:gd name="T45" fmla="*/ 5447 h 5475"/>
                              <a:gd name="T46" fmla="*/ 7405 w 7963"/>
                              <a:gd name="T47" fmla="*/ 5402 h 5475"/>
                              <a:gd name="T48" fmla="*/ 7530 w 7963"/>
                              <a:gd name="T49" fmla="*/ 5337 h 5475"/>
                              <a:gd name="T50" fmla="*/ 7644 w 7963"/>
                              <a:gd name="T51" fmla="*/ 5254 h 5475"/>
                              <a:gd name="T52" fmla="*/ 7743 w 7963"/>
                              <a:gd name="T53" fmla="*/ 5155 h 5475"/>
                              <a:gd name="T54" fmla="*/ 7826 w 7963"/>
                              <a:gd name="T55" fmla="*/ 5042 h 5475"/>
                              <a:gd name="T56" fmla="*/ 7891 w 7963"/>
                              <a:gd name="T57" fmla="*/ 4917 h 5475"/>
                              <a:gd name="T58" fmla="*/ 7936 w 7963"/>
                              <a:gd name="T59" fmla="*/ 4781 h 5475"/>
                              <a:gd name="T60" fmla="*/ 7959 w 7963"/>
                              <a:gd name="T61" fmla="*/ 4636 h 5475"/>
                              <a:gd name="T62" fmla="*/ 7962 w 7963"/>
                              <a:gd name="T63" fmla="*/ 912 h 5475"/>
                              <a:gd name="T64" fmla="*/ 7950 w 7963"/>
                              <a:gd name="T65" fmla="*/ 764 h 5475"/>
                              <a:gd name="T66" fmla="*/ 7916 w 7963"/>
                              <a:gd name="T67" fmla="*/ 624 h 5475"/>
                              <a:gd name="T68" fmla="*/ 7860 w 7963"/>
                              <a:gd name="T69" fmla="*/ 493 h 5475"/>
                              <a:gd name="T70" fmla="*/ 7786 w 7963"/>
                              <a:gd name="T71" fmla="*/ 373 h 5475"/>
                              <a:gd name="T72" fmla="*/ 7695 w 7963"/>
                              <a:gd name="T73" fmla="*/ 267 h 5475"/>
                              <a:gd name="T74" fmla="*/ 7589 w 7963"/>
                              <a:gd name="T75" fmla="*/ 176 h 5475"/>
                              <a:gd name="T76" fmla="*/ 7469 w 7963"/>
                              <a:gd name="T77" fmla="*/ 101 h 5475"/>
                              <a:gd name="T78" fmla="*/ 7338 w 7963"/>
                              <a:gd name="T79" fmla="*/ 46 h 5475"/>
                              <a:gd name="T80" fmla="*/ 7198 w 7963"/>
                              <a:gd name="T81" fmla="*/ 11 h 5475"/>
                              <a:gd name="T82" fmla="*/ 7050 w 7963"/>
                              <a:gd name="T83" fmla="*/ 0 h 5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963" h="5475">
                                <a:moveTo>
                                  <a:pt x="912" y="0"/>
                                </a:moveTo>
                                <a:lnTo>
                                  <a:pt x="837" y="3"/>
                                </a:lnTo>
                                <a:lnTo>
                                  <a:pt x="764" y="11"/>
                                </a:lnTo>
                                <a:lnTo>
                                  <a:pt x="693" y="26"/>
                                </a:lnTo>
                                <a:lnTo>
                                  <a:pt x="623" y="46"/>
                                </a:lnTo>
                                <a:lnTo>
                                  <a:pt x="557" y="71"/>
                                </a:lnTo>
                                <a:lnTo>
                                  <a:pt x="493" y="101"/>
                                </a:lnTo>
                                <a:lnTo>
                                  <a:pt x="431" y="136"/>
                                </a:lnTo>
                                <a:lnTo>
                                  <a:pt x="373" y="176"/>
                                </a:lnTo>
                                <a:lnTo>
                                  <a:pt x="318" y="219"/>
                                </a:lnTo>
                                <a:lnTo>
                                  <a:pt x="267" y="267"/>
                                </a:lnTo>
                                <a:lnTo>
                                  <a:pt x="219" y="318"/>
                                </a:lnTo>
                                <a:lnTo>
                                  <a:pt x="176" y="373"/>
                                </a:lnTo>
                                <a:lnTo>
                                  <a:pt x="136" y="431"/>
                                </a:lnTo>
                                <a:lnTo>
                                  <a:pt x="101" y="493"/>
                                </a:lnTo>
                                <a:lnTo>
                                  <a:pt x="71" y="557"/>
                                </a:lnTo>
                                <a:lnTo>
                                  <a:pt x="46" y="624"/>
                                </a:lnTo>
                                <a:lnTo>
                                  <a:pt x="26" y="693"/>
                                </a:lnTo>
                                <a:lnTo>
                                  <a:pt x="11" y="764"/>
                                </a:lnTo>
                                <a:lnTo>
                                  <a:pt x="3" y="837"/>
                                </a:lnTo>
                                <a:lnTo>
                                  <a:pt x="0" y="912"/>
                                </a:lnTo>
                                <a:lnTo>
                                  <a:pt x="0" y="4562"/>
                                </a:lnTo>
                                <a:lnTo>
                                  <a:pt x="3" y="4636"/>
                                </a:lnTo>
                                <a:lnTo>
                                  <a:pt x="11" y="4710"/>
                                </a:lnTo>
                                <a:lnTo>
                                  <a:pt x="26" y="4781"/>
                                </a:lnTo>
                                <a:lnTo>
                                  <a:pt x="46" y="4850"/>
                                </a:lnTo>
                                <a:lnTo>
                                  <a:pt x="71" y="4917"/>
                                </a:lnTo>
                                <a:lnTo>
                                  <a:pt x="101" y="4981"/>
                                </a:lnTo>
                                <a:lnTo>
                                  <a:pt x="136" y="5042"/>
                                </a:lnTo>
                                <a:lnTo>
                                  <a:pt x="176" y="5100"/>
                                </a:lnTo>
                                <a:lnTo>
                                  <a:pt x="219" y="5155"/>
                                </a:lnTo>
                                <a:lnTo>
                                  <a:pt x="267" y="5207"/>
                                </a:lnTo>
                                <a:lnTo>
                                  <a:pt x="318" y="5254"/>
                                </a:lnTo>
                                <a:lnTo>
                                  <a:pt x="373" y="5298"/>
                                </a:lnTo>
                                <a:lnTo>
                                  <a:pt x="431" y="5337"/>
                                </a:lnTo>
                                <a:lnTo>
                                  <a:pt x="493" y="5372"/>
                                </a:lnTo>
                                <a:lnTo>
                                  <a:pt x="557" y="5402"/>
                                </a:lnTo>
                                <a:lnTo>
                                  <a:pt x="623" y="5427"/>
                                </a:lnTo>
                                <a:lnTo>
                                  <a:pt x="693" y="5447"/>
                                </a:lnTo>
                                <a:lnTo>
                                  <a:pt x="764" y="5462"/>
                                </a:lnTo>
                                <a:lnTo>
                                  <a:pt x="837" y="5471"/>
                                </a:lnTo>
                                <a:lnTo>
                                  <a:pt x="912" y="5474"/>
                                </a:lnTo>
                                <a:lnTo>
                                  <a:pt x="7050" y="5474"/>
                                </a:lnTo>
                                <a:lnTo>
                                  <a:pt x="7125" y="5471"/>
                                </a:lnTo>
                                <a:lnTo>
                                  <a:pt x="7198" y="5462"/>
                                </a:lnTo>
                                <a:lnTo>
                                  <a:pt x="7269" y="5447"/>
                                </a:lnTo>
                                <a:lnTo>
                                  <a:pt x="7338" y="5427"/>
                                </a:lnTo>
                                <a:lnTo>
                                  <a:pt x="7405" y="5402"/>
                                </a:lnTo>
                                <a:lnTo>
                                  <a:pt x="7469" y="5372"/>
                                </a:lnTo>
                                <a:lnTo>
                                  <a:pt x="7530" y="5337"/>
                                </a:lnTo>
                                <a:lnTo>
                                  <a:pt x="7589" y="5298"/>
                                </a:lnTo>
                                <a:lnTo>
                                  <a:pt x="7644" y="5254"/>
                                </a:lnTo>
                                <a:lnTo>
                                  <a:pt x="7695" y="5207"/>
                                </a:lnTo>
                                <a:lnTo>
                                  <a:pt x="7743" y="5155"/>
                                </a:lnTo>
                                <a:lnTo>
                                  <a:pt x="7786" y="5100"/>
                                </a:lnTo>
                                <a:lnTo>
                                  <a:pt x="7826" y="5042"/>
                                </a:lnTo>
                                <a:lnTo>
                                  <a:pt x="7860" y="4981"/>
                                </a:lnTo>
                                <a:lnTo>
                                  <a:pt x="7891" y="4917"/>
                                </a:lnTo>
                                <a:lnTo>
                                  <a:pt x="7916" y="4850"/>
                                </a:lnTo>
                                <a:lnTo>
                                  <a:pt x="7936" y="4781"/>
                                </a:lnTo>
                                <a:lnTo>
                                  <a:pt x="7950" y="4710"/>
                                </a:lnTo>
                                <a:lnTo>
                                  <a:pt x="7959" y="4636"/>
                                </a:lnTo>
                                <a:lnTo>
                                  <a:pt x="7962" y="4562"/>
                                </a:lnTo>
                                <a:lnTo>
                                  <a:pt x="7962" y="912"/>
                                </a:lnTo>
                                <a:lnTo>
                                  <a:pt x="7959" y="837"/>
                                </a:lnTo>
                                <a:lnTo>
                                  <a:pt x="7950" y="764"/>
                                </a:lnTo>
                                <a:lnTo>
                                  <a:pt x="7936" y="693"/>
                                </a:lnTo>
                                <a:lnTo>
                                  <a:pt x="7916" y="624"/>
                                </a:lnTo>
                                <a:lnTo>
                                  <a:pt x="7891" y="557"/>
                                </a:lnTo>
                                <a:lnTo>
                                  <a:pt x="7860" y="493"/>
                                </a:lnTo>
                                <a:lnTo>
                                  <a:pt x="7826" y="431"/>
                                </a:lnTo>
                                <a:lnTo>
                                  <a:pt x="7786" y="373"/>
                                </a:lnTo>
                                <a:lnTo>
                                  <a:pt x="7743" y="318"/>
                                </a:lnTo>
                                <a:lnTo>
                                  <a:pt x="7695" y="267"/>
                                </a:lnTo>
                                <a:lnTo>
                                  <a:pt x="7644" y="219"/>
                                </a:lnTo>
                                <a:lnTo>
                                  <a:pt x="7589" y="176"/>
                                </a:lnTo>
                                <a:lnTo>
                                  <a:pt x="7530" y="136"/>
                                </a:lnTo>
                                <a:lnTo>
                                  <a:pt x="7469" y="101"/>
                                </a:lnTo>
                                <a:lnTo>
                                  <a:pt x="7405" y="71"/>
                                </a:lnTo>
                                <a:lnTo>
                                  <a:pt x="7338" y="46"/>
                                </a:lnTo>
                                <a:lnTo>
                                  <a:pt x="7269" y="26"/>
                                </a:lnTo>
                                <a:lnTo>
                                  <a:pt x="7198" y="11"/>
                                </a:lnTo>
                                <a:lnTo>
                                  <a:pt x="7125" y="3"/>
                                </a:lnTo>
                                <a:lnTo>
                                  <a:pt x="7050" y="0"/>
                                </a:lnTo>
                                <a:lnTo>
                                  <a:pt x="912" y="0"/>
                                </a:lnTo>
                                <a:close/>
                              </a:path>
                            </a:pathLst>
                          </a:custGeom>
                          <a:noFill/>
                          <a:ln w="317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092" y="11243"/>
                            <a:ext cx="1800"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34"/>
                        <wps:cNvSpPr>
                          <a:spLocks/>
                        </wps:cNvSpPr>
                        <wps:spPr bwMode="auto">
                          <a:xfrm>
                            <a:off x="9091" y="11243"/>
                            <a:ext cx="1800" cy="2018"/>
                          </a:xfrm>
                          <a:custGeom>
                            <a:avLst/>
                            <a:gdLst>
                              <a:gd name="T0" fmla="*/ 0 w 1800"/>
                              <a:gd name="T1" fmla="*/ 2017 h 2018"/>
                              <a:gd name="T2" fmla="*/ 1799 w 1800"/>
                              <a:gd name="T3" fmla="*/ 2017 h 2018"/>
                              <a:gd name="T4" fmla="*/ 1799 w 1800"/>
                              <a:gd name="T5" fmla="*/ 0 h 2018"/>
                              <a:gd name="T6" fmla="*/ 0 w 1800"/>
                              <a:gd name="T7" fmla="*/ 0 h 2018"/>
                              <a:gd name="T8" fmla="*/ 0 w 1800"/>
                              <a:gd name="T9" fmla="*/ 2017 h 2018"/>
                            </a:gdLst>
                            <a:ahLst/>
                            <a:cxnLst>
                              <a:cxn ang="0">
                                <a:pos x="T0" y="T1"/>
                              </a:cxn>
                              <a:cxn ang="0">
                                <a:pos x="T2" y="T3"/>
                              </a:cxn>
                              <a:cxn ang="0">
                                <a:pos x="T4" y="T5"/>
                              </a:cxn>
                              <a:cxn ang="0">
                                <a:pos x="T6" y="T7"/>
                              </a:cxn>
                              <a:cxn ang="0">
                                <a:pos x="T8" y="T9"/>
                              </a:cxn>
                            </a:cxnLst>
                            <a:rect l="0" t="0" r="r" b="b"/>
                            <a:pathLst>
                              <a:path w="1800" h="2018">
                                <a:moveTo>
                                  <a:pt x="0" y="2017"/>
                                </a:moveTo>
                                <a:lnTo>
                                  <a:pt x="1799" y="2017"/>
                                </a:lnTo>
                                <a:lnTo>
                                  <a:pt x="1799" y="0"/>
                                </a:lnTo>
                                <a:lnTo>
                                  <a:pt x="0" y="0"/>
                                </a:lnTo>
                                <a:lnTo>
                                  <a:pt x="0" y="2017"/>
                                </a:lnTo>
                                <a:close/>
                              </a:path>
                            </a:pathLst>
                          </a:custGeom>
                          <a:noFill/>
                          <a:ln w="25400">
                            <a:solidFill>
                              <a:srgbClr val="003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831" y="3223"/>
                            <a:ext cx="224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36"/>
                        <wps:cNvSpPr>
                          <a:spLocks/>
                        </wps:cNvSpPr>
                        <wps:spPr bwMode="auto">
                          <a:xfrm>
                            <a:off x="3533" y="6835"/>
                            <a:ext cx="7535" cy="20"/>
                          </a:xfrm>
                          <a:custGeom>
                            <a:avLst/>
                            <a:gdLst>
                              <a:gd name="T0" fmla="*/ 0 w 7535"/>
                              <a:gd name="T1" fmla="*/ 0 h 20"/>
                              <a:gd name="T2" fmla="*/ 7535 w 7535"/>
                              <a:gd name="T3" fmla="*/ 0 h 20"/>
                            </a:gdLst>
                            <a:ahLst/>
                            <a:cxnLst>
                              <a:cxn ang="0">
                                <a:pos x="T0" y="T1"/>
                              </a:cxn>
                              <a:cxn ang="0">
                                <a:pos x="T2" y="T3"/>
                              </a:cxn>
                            </a:cxnLst>
                            <a:rect l="0" t="0" r="r" b="b"/>
                            <a:pathLst>
                              <a:path w="7535" h="20">
                                <a:moveTo>
                                  <a:pt x="0" y="0"/>
                                </a:moveTo>
                                <a:lnTo>
                                  <a:pt x="7535"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5E50C" id="Group 25" o:spid="_x0000_s1026" alt="&quot;&quot;" style="position:absolute;margin-left:158.7pt;margin-top:21.85pt;width:412.9pt;height:786.9pt;z-index:-251655168;mso-position-horizontal-relative:page;mso-position-vertical-relative:page" coordorigin="3174,437" coordsize="8258,157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" o:allowincell="f">
                <v:group id="Group 26" o:spid="_x0000_s1027" style="position:absolute;left:3194;top:860;width:8218;height:15315" coordorigin="3194,860" coordsize="8218,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7" o:spid="_x0000_s1028" style="position:absolute;left:3194;top:860;width:8218;height:15315;visibility:visible;mso-wrap-style:square;v-text-anchor:top" coordsize="8218,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" path="m,l,15314e" filled="f" strokecolor="#ef5b41" strokeweight="2pt">
                    <v:path arrowok="t" o:connecttype="custom" o:connectlocs="0,0;0,15314" o:connectangles="0,0"/>
                  </v:shape>
                  <v:shape id="Freeform 28" o:spid="_x0000_s1029" style="position:absolute;left:3194;top:860;width:8218;height:15315;visibility:visible;mso-wrap-style:square;v-text-anchor:top" coordsize="8218,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" path="m8217,r,15314e" filled="f" strokecolor="#ef5b41" strokeweight="2pt">
                    <v:path arrowok="t" o:connecttype="custom" o:connectlocs="8217,0;8217,15314" o:connectangles="0,0"/>
                  </v:shape>
                </v:group>
                <v:shape id="Freeform 29" o:spid="_x0000_s1030" style="position:absolute;left:3174;top:16134;width:8258;height:20;visibility:visible;mso-wrap-style:square;v-text-anchor:top" coordsize="8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" path="m,l8257,e" filled="f" strokecolor="#ef5b41" strokeweight="4pt">
                  <v:path arrowok="t" o:connecttype="custom" o:connectlocs="0,0;8257,0" o:connectangles="0,0"/>
                </v:shape>
                <v:shape id="Freeform 30" o:spid="_x0000_s1031" style="position:absolute;left:3174;top:437;width:8258;height:423;visibility:visible;mso-wrap-style:square;v-text-anchor:top" coordsize="825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" path="m,422r8257,l8257,,,,,422xe" fillcolor="#ef5b41" stroked="f">
                  <v:path arrowok="t" o:connecttype="custom" o:connectlocs="0,422;8257,422;8257,0;0,0;0,422" o:connectangles="0,0,0,0,0"/>
                </v:shape>
                <v:shape id="Picture 31" o:spid="_x0000_s1032" type="#_x0000_t75" style="position:absolute;left:3344;top:10589;width:7960;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">
                  <v:imagedata r:id="rId34" o:title=""/>
                </v:shape>
                <v:shape id="Freeform 32" o:spid="_x0000_s1033" style="position:absolute;left:3343;top:10588;width:7963;height:5475;visibility:visible;mso-wrap-style:square;v-text-anchor:top" coordsize="7963,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" path="m912,l837,3r-73,8l693,26,623,46,557,71r-64,30l431,136r-58,40l318,219r-51,48l219,318r-43,55l136,431r-35,62l71,557,46,624,26,693,11,764,3,837,,912,,4562r3,74l11,4710r15,71l46,4850r25,67l101,4981r35,61l176,5100r43,55l267,5207r51,47l373,5298r58,39l493,5372r64,30l623,5427r70,20l764,5462r73,9l912,5474r6138,l7125,5471r73,-9l7269,5447r69,-20l7405,5402r64,-30l7530,5337r59,-39l7644,5254r51,-47l7743,5155r43,-55l7826,5042r34,-61l7891,4917r25,-67l7936,4781r14,-71l7959,4636r3,-74l7962,912r-3,-75l7950,764r-14,-71l7916,624r-25,-67l7860,493r-34,-62l7786,373r-43,-55l7695,267r-51,-48l7589,176r-59,-40l7469,101,7405,71,7338,46,7269,26,7198,11,7125,3,7050,,912,xe" filled="f" strokecolor="blue" strokeweight="2.5pt">
                  <v:path arrowok="t" o:connecttype="custom" o:connectlocs="837,3;693,26;557,71;431,136;318,219;219,318;136,431;71,557;26,693;3,837;0,4562;11,4710;46,4850;101,4981;176,5100;267,5207;373,5298;493,5372;623,5427;764,5462;912,5474;7125,5471;7269,5447;7405,5402;7530,5337;7644,5254;7743,5155;7826,5042;7891,4917;7936,4781;7959,4636;7962,912;7950,764;7916,624;7860,493;7786,373;7695,267;7589,176;7469,101;7338,46;7198,11;7050,0" o:connectangles="0,0,0,0,0,0,0,0,0,0,0,0,0,0,0,0,0,0,0,0,0,0,0,0,0,0,0,0,0,0,0,0,0,0,0,0,0,0,0,0,0,0"/>
                </v:shape>
                <v:shape id="Picture 33" o:spid="_x0000_s1034" type="#_x0000_t75" style="position:absolute;left:9092;top:11243;width:1800;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">
                  <v:imagedata r:id="rId35" o:title=""/>
                </v:shape>
                <v:shape id="Freeform 34" o:spid="_x0000_s1035" style="position:absolute;left:9091;top:11243;width:1800;height:2018;visibility:visible;mso-wrap-style:square;v-text-anchor:top" coordsize="1800,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" path="m,2017r1799,l1799,,,,,2017xe" filled="f" strokecolor="#03c" strokeweight="2pt">
                  <v:path arrowok="t" o:connecttype="custom" o:connectlocs="0,2017;1799,2017;1799,0;0,0;0,2017" o:connectangles="0,0,0,0,0"/>
                </v:shape>
                <v:shape id="Picture 35" o:spid="_x0000_s1036" type="#_x0000_t75" style="position:absolute;left:8831;top:3223;width:2240;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">
                  <v:imagedata r:id="rId36" o:title=""/>
                </v:shape>
                <v:shape id="Freeform 36" o:spid="_x0000_s1037" style="position:absolute;left:3533;top:6835;width:7535;height:20;visibility:visible;mso-wrap-style:square;v-text-anchor:top" coordsize="75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" path="m,l7535,e" filled="f" strokecolor="red" strokeweight="1pt">
                  <v:path arrowok="t" o:connecttype="custom" o:connectlocs="0,0;7535,0" o:connectangles="0,0"/>
                </v:shape>
                <w10:wrap anchorx="page" anchory="page"/>
              </v:group>
            </w:pict>
          </mc:Fallback>
        </mc:AlternateContent>
      </w:r>
    </w:p>
    <w:p w14:paraId="2DBF4098" w14:textId="77777777" w:rsidR="00C45E06" w:rsidRDefault="008E587C">
      <w:pPr>
        <w:pStyle w:val="BodyText"/>
        <w:kinsoku w:val="0"/>
        <w:overflowPunct w:val="0"/>
        <w:spacing w:before="91"/>
        <w:ind w:left="3090"/>
        <w:rPr>
          <w:color w:val="003C79"/>
          <w:sz w:val="28"/>
          <w:szCs w:val="28"/>
        </w:rPr>
      </w:pPr>
      <w:r>
        <w:rPr>
          <w:color w:val="003C79"/>
          <w:sz w:val="28"/>
          <w:szCs w:val="28"/>
        </w:rPr>
        <w:t>Recent publications</w:t>
      </w:r>
    </w:p>
    <w:p w14:paraId="1D1DC197" w14:textId="77777777" w:rsidR="00C45E06" w:rsidRDefault="008E587C">
      <w:pPr>
        <w:pStyle w:val="ListParagraph"/>
        <w:numPr>
          <w:ilvl w:val="0"/>
          <w:numId w:val="1"/>
        </w:numPr>
        <w:tabs>
          <w:tab w:val="left" w:pos="3338"/>
        </w:tabs>
        <w:kinsoku w:val="0"/>
        <w:overflowPunct w:val="0"/>
        <w:spacing w:before="93"/>
        <w:ind w:right="170" w:hanging="279"/>
        <w:rPr>
          <w:sz w:val="14"/>
          <w:szCs w:val="14"/>
        </w:rPr>
      </w:pPr>
      <w:r>
        <w:rPr>
          <w:sz w:val="14"/>
          <w:szCs w:val="14"/>
        </w:rPr>
        <w:t>Arensman,</w:t>
      </w:r>
      <w:r>
        <w:rPr>
          <w:spacing w:val="-5"/>
          <w:sz w:val="14"/>
          <w:szCs w:val="14"/>
        </w:rPr>
        <w:t xml:space="preserve"> </w:t>
      </w:r>
      <w:r>
        <w:rPr>
          <w:sz w:val="14"/>
          <w:szCs w:val="14"/>
        </w:rPr>
        <w:t>E.,</w:t>
      </w:r>
      <w:r>
        <w:rPr>
          <w:spacing w:val="-4"/>
          <w:sz w:val="14"/>
          <w:szCs w:val="14"/>
        </w:rPr>
        <w:t xml:space="preserve"> </w:t>
      </w:r>
      <w:r>
        <w:rPr>
          <w:sz w:val="14"/>
          <w:szCs w:val="14"/>
        </w:rPr>
        <w:t>O'Connor,</w:t>
      </w:r>
      <w:r>
        <w:rPr>
          <w:spacing w:val="-2"/>
          <w:sz w:val="14"/>
          <w:szCs w:val="14"/>
        </w:rPr>
        <w:t xml:space="preserve"> </w:t>
      </w:r>
      <w:r>
        <w:rPr>
          <w:sz w:val="14"/>
          <w:szCs w:val="14"/>
        </w:rPr>
        <w:t>C.,</w:t>
      </w:r>
      <w:r>
        <w:rPr>
          <w:spacing w:val="-2"/>
          <w:sz w:val="14"/>
          <w:szCs w:val="14"/>
        </w:rPr>
        <w:t xml:space="preserve"> </w:t>
      </w:r>
      <w:r>
        <w:rPr>
          <w:sz w:val="14"/>
          <w:szCs w:val="14"/>
        </w:rPr>
        <w:t>Leduc,</w:t>
      </w:r>
      <w:r>
        <w:rPr>
          <w:spacing w:val="-4"/>
          <w:sz w:val="14"/>
          <w:szCs w:val="14"/>
        </w:rPr>
        <w:t xml:space="preserve"> </w:t>
      </w:r>
      <w:r>
        <w:rPr>
          <w:sz w:val="14"/>
          <w:szCs w:val="14"/>
        </w:rPr>
        <w:t>C.,</w:t>
      </w:r>
      <w:r>
        <w:rPr>
          <w:spacing w:val="-2"/>
          <w:sz w:val="14"/>
          <w:szCs w:val="14"/>
        </w:rPr>
        <w:t xml:space="preserve"> </w:t>
      </w:r>
      <w:r>
        <w:rPr>
          <w:sz w:val="14"/>
          <w:szCs w:val="14"/>
        </w:rPr>
        <w:t>Griffin,</w:t>
      </w:r>
      <w:r>
        <w:rPr>
          <w:spacing w:val="-2"/>
          <w:sz w:val="14"/>
          <w:szCs w:val="14"/>
        </w:rPr>
        <w:t xml:space="preserve"> </w:t>
      </w:r>
      <w:r>
        <w:rPr>
          <w:sz w:val="14"/>
          <w:szCs w:val="14"/>
        </w:rPr>
        <w:t>E.,</w:t>
      </w:r>
      <w:r>
        <w:rPr>
          <w:spacing w:val="-4"/>
          <w:sz w:val="14"/>
          <w:szCs w:val="14"/>
        </w:rPr>
        <w:t xml:space="preserve"> </w:t>
      </w:r>
      <w:r>
        <w:rPr>
          <w:sz w:val="14"/>
          <w:szCs w:val="14"/>
        </w:rPr>
        <w:t>Cully,</w:t>
      </w:r>
      <w:r>
        <w:rPr>
          <w:spacing w:val="-3"/>
          <w:sz w:val="14"/>
          <w:szCs w:val="14"/>
        </w:rPr>
        <w:t xml:space="preserve"> </w:t>
      </w:r>
      <w:r>
        <w:rPr>
          <w:sz w:val="14"/>
          <w:szCs w:val="14"/>
        </w:rPr>
        <w:t>G.,</w:t>
      </w:r>
      <w:r>
        <w:rPr>
          <w:spacing w:val="-2"/>
          <w:sz w:val="14"/>
          <w:szCs w:val="14"/>
        </w:rPr>
        <w:t xml:space="preserve"> </w:t>
      </w:r>
      <w:proofErr w:type="spellStart"/>
      <w:r>
        <w:rPr>
          <w:sz w:val="14"/>
          <w:szCs w:val="14"/>
        </w:rPr>
        <w:t>Ní</w:t>
      </w:r>
      <w:proofErr w:type="spellEnd"/>
      <w:r>
        <w:rPr>
          <w:spacing w:val="-4"/>
          <w:sz w:val="14"/>
          <w:szCs w:val="14"/>
        </w:rPr>
        <w:t xml:space="preserve"> </w:t>
      </w:r>
      <w:proofErr w:type="spellStart"/>
      <w:r>
        <w:rPr>
          <w:sz w:val="14"/>
          <w:szCs w:val="14"/>
        </w:rPr>
        <w:t>Dhálaigh</w:t>
      </w:r>
      <w:proofErr w:type="spellEnd"/>
      <w:r>
        <w:rPr>
          <w:sz w:val="14"/>
          <w:szCs w:val="14"/>
        </w:rPr>
        <w:t>,</w:t>
      </w:r>
      <w:r>
        <w:rPr>
          <w:spacing w:val="-4"/>
          <w:sz w:val="14"/>
          <w:szCs w:val="14"/>
        </w:rPr>
        <w:t xml:space="preserve"> </w:t>
      </w:r>
      <w:r>
        <w:rPr>
          <w:sz w:val="14"/>
          <w:szCs w:val="14"/>
        </w:rPr>
        <w:t>D.,</w:t>
      </w:r>
      <w:r>
        <w:rPr>
          <w:spacing w:val="-2"/>
          <w:sz w:val="14"/>
          <w:szCs w:val="14"/>
        </w:rPr>
        <w:t xml:space="preserve"> </w:t>
      </w:r>
      <w:r>
        <w:rPr>
          <w:sz w:val="14"/>
          <w:szCs w:val="14"/>
        </w:rPr>
        <w:t>Holland,</w:t>
      </w:r>
      <w:r>
        <w:rPr>
          <w:spacing w:val="-4"/>
          <w:sz w:val="14"/>
          <w:szCs w:val="14"/>
        </w:rPr>
        <w:t xml:space="preserve"> </w:t>
      </w:r>
      <w:r>
        <w:rPr>
          <w:sz w:val="14"/>
          <w:szCs w:val="14"/>
        </w:rPr>
        <w:t>C.,</w:t>
      </w:r>
      <w:r>
        <w:rPr>
          <w:spacing w:val="-2"/>
          <w:sz w:val="14"/>
          <w:szCs w:val="14"/>
        </w:rPr>
        <w:t xml:space="preserve"> </w:t>
      </w:r>
      <w:r>
        <w:rPr>
          <w:sz w:val="14"/>
          <w:szCs w:val="14"/>
        </w:rPr>
        <w:t>Van</w:t>
      </w:r>
      <w:r>
        <w:rPr>
          <w:spacing w:val="-3"/>
          <w:sz w:val="14"/>
          <w:szCs w:val="14"/>
        </w:rPr>
        <w:t xml:space="preserve"> </w:t>
      </w:r>
      <w:proofErr w:type="spellStart"/>
      <w:r>
        <w:rPr>
          <w:sz w:val="14"/>
          <w:szCs w:val="14"/>
        </w:rPr>
        <w:t>Audenhove</w:t>
      </w:r>
      <w:proofErr w:type="spellEnd"/>
      <w:r>
        <w:rPr>
          <w:sz w:val="14"/>
          <w:szCs w:val="14"/>
        </w:rPr>
        <w:t xml:space="preserve">, C., Coppens, E., </w:t>
      </w:r>
      <w:proofErr w:type="spellStart"/>
      <w:r>
        <w:rPr>
          <w:sz w:val="14"/>
          <w:szCs w:val="14"/>
        </w:rPr>
        <w:t>Tsantila</w:t>
      </w:r>
      <w:proofErr w:type="spellEnd"/>
      <w:r>
        <w:rPr>
          <w:sz w:val="14"/>
          <w:szCs w:val="14"/>
        </w:rPr>
        <w:t xml:space="preserve">, F., Ross, V., </w:t>
      </w:r>
      <w:proofErr w:type="spellStart"/>
      <w:r>
        <w:rPr>
          <w:sz w:val="14"/>
          <w:szCs w:val="14"/>
        </w:rPr>
        <w:t>Aust</w:t>
      </w:r>
      <w:proofErr w:type="spellEnd"/>
      <w:r>
        <w:rPr>
          <w:sz w:val="14"/>
          <w:szCs w:val="14"/>
        </w:rPr>
        <w:t xml:space="preserve">, B., </w:t>
      </w:r>
      <w:proofErr w:type="spellStart"/>
      <w:r>
        <w:rPr>
          <w:sz w:val="14"/>
          <w:szCs w:val="14"/>
        </w:rPr>
        <w:t>Pashoja</w:t>
      </w:r>
      <w:proofErr w:type="spellEnd"/>
      <w:r>
        <w:rPr>
          <w:sz w:val="14"/>
          <w:szCs w:val="14"/>
        </w:rPr>
        <w:t xml:space="preserve">, A., </w:t>
      </w:r>
      <w:proofErr w:type="spellStart"/>
      <w:r>
        <w:rPr>
          <w:sz w:val="14"/>
          <w:szCs w:val="14"/>
        </w:rPr>
        <w:t>Cresswell</w:t>
      </w:r>
      <w:proofErr w:type="spellEnd"/>
      <w:r>
        <w:rPr>
          <w:sz w:val="14"/>
          <w:szCs w:val="14"/>
        </w:rPr>
        <w:t>-Smith, J., Cox, L., de Winter,</w:t>
      </w:r>
      <w:r>
        <w:rPr>
          <w:spacing w:val="-32"/>
          <w:sz w:val="14"/>
          <w:szCs w:val="14"/>
        </w:rPr>
        <w:t xml:space="preserve"> </w:t>
      </w:r>
      <w:r>
        <w:rPr>
          <w:sz w:val="14"/>
          <w:szCs w:val="14"/>
        </w:rPr>
        <w:t>L.,</w:t>
      </w:r>
    </w:p>
    <w:p w14:paraId="19988471" w14:textId="77777777" w:rsidR="00C45E06" w:rsidRDefault="008E587C">
      <w:pPr>
        <w:pStyle w:val="BodyText"/>
        <w:kinsoku w:val="0"/>
        <w:overflowPunct w:val="0"/>
        <w:spacing w:before="2"/>
        <w:ind w:left="3310" w:right="229"/>
        <w:rPr>
          <w:rFonts w:ascii="Verdana" w:hAnsi="Verdana" w:cs="Verdana"/>
          <w:sz w:val="14"/>
          <w:szCs w:val="14"/>
        </w:rPr>
      </w:pPr>
      <w:proofErr w:type="spellStart"/>
      <w:r>
        <w:rPr>
          <w:rFonts w:ascii="Verdana" w:hAnsi="Verdana" w:cs="Verdana"/>
          <w:sz w:val="14"/>
          <w:szCs w:val="14"/>
        </w:rPr>
        <w:t>Fanaj</w:t>
      </w:r>
      <w:proofErr w:type="spellEnd"/>
      <w:r>
        <w:rPr>
          <w:rFonts w:ascii="Verdana" w:hAnsi="Verdana" w:cs="Verdana"/>
          <w:sz w:val="14"/>
          <w:szCs w:val="14"/>
        </w:rPr>
        <w:t xml:space="preserve">, N., Greiner, B., </w:t>
      </w:r>
      <w:proofErr w:type="spellStart"/>
      <w:r>
        <w:rPr>
          <w:rFonts w:ascii="Verdana" w:hAnsi="Verdana" w:cs="Verdana"/>
          <w:sz w:val="14"/>
          <w:szCs w:val="14"/>
        </w:rPr>
        <w:t>Hegerl</w:t>
      </w:r>
      <w:proofErr w:type="spellEnd"/>
      <w:r>
        <w:rPr>
          <w:rFonts w:ascii="Verdana" w:hAnsi="Verdana" w:cs="Verdana"/>
          <w:sz w:val="14"/>
          <w:szCs w:val="14"/>
        </w:rPr>
        <w:t>, U., Mathieu, S., Moreno-</w:t>
      </w:r>
      <w:proofErr w:type="spellStart"/>
      <w:r>
        <w:rPr>
          <w:rFonts w:ascii="Verdana" w:hAnsi="Verdana" w:cs="Verdana"/>
          <w:sz w:val="14"/>
          <w:szCs w:val="14"/>
        </w:rPr>
        <w:t>Alcázar</w:t>
      </w:r>
      <w:proofErr w:type="spellEnd"/>
      <w:r>
        <w:rPr>
          <w:rFonts w:ascii="Verdana" w:hAnsi="Verdana" w:cs="Verdana"/>
          <w:sz w:val="14"/>
          <w:szCs w:val="14"/>
        </w:rPr>
        <w:t xml:space="preserve">, A., Orchard, W., Paterson, C., </w:t>
      </w:r>
      <w:proofErr w:type="spellStart"/>
      <w:r>
        <w:rPr>
          <w:rFonts w:ascii="Verdana" w:hAnsi="Verdana" w:cs="Verdana"/>
          <w:sz w:val="14"/>
          <w:szCs w:val="14"/>
        </w:rPr>
        <w:t>Purebl</w:t>
      </w:r>
      <w:proofErr w:type="spellEnd"/>
      <w:r>
        <w:rPr>
          <w:rFonts w:ascii="Verdana" w:hAnsi="Verdana" w:cs="Verdana"/>
          <w:sz w:val="14"/>
          <w:szCs w:val="14"/>
        </w:rPr>
        <w:t xml:space="preserve">, G., </w:t>
      </w:r>
      <w:proofErr w:type="spellStart"/>
      <w:r>
        <w:rPr>
          <w:rFonts w:ascii="Verdana" w:hAnsi="Verdana" w:cs="Verdana"/>
          <w:sz w:val="14"/>
          <w:szCs w:val="14"/>
        </w:rPr>
        <w:t>Qirjako</w:t>
      </w:r>
      <w:proofErr w:type="spellEnd"/>
      <w:r>
        <w:rPr>
          <w:rFonts w:ascii="Verdana" w:hAnsi="Verdana" w:cs="Verdana"/>
          <w:sz w:val="14"/>
          <w:szCs w:val="14"/>
        </w:rPr>
        <w:t>, G., Reich, H. and Corcoran, P. (2022) Mental Health Promotion and Intervention in</w:t>
      </w:r>
    </w:p>
    <w:p w14:paraId="0B1D9A94" w14:textId="77777777" w:rsidR="00C45E06" w:rsidRDefault="008E587C">
      <w:pPr>
        <w:pStyle w:val="BodyText"/>
        <w:kinsoku w:val="0"/>
        <w:overflowPunct w:val="0"/>
        <w:spacing w:line="244" w:lineRule="auto"/>
        <w:ind w:left="3310" w:right="420"/>
        <w:rPr>
          <w:rFonts w:ascii="Verdana" w:hAnsi="Verdana" w:cs="Verdana"/>
          <w:sz w:val="14"/>
          <w:szCs w:val="14"/>
        </w:rPr>
      </w:pPr>
      <w:r>
        <w:rPr>
          <w:rFonts w:ascii="Verdana" w:hAnsi="Verdana" w:cs="Verdana"/>
          <w:sz w:val="14"/>
          <w:szCs w:val="14"/>
        </w:rPr>
        <w:t xml:space="preserve">Occupational Settings: Protocol for a Pilot Study of the MENTUPP Intervention. </w:t>
      </w:r>
      <w:r>
        <w:rPr>
          <w:rFonts w:ascii="Verdana" w:hAnsi="Verdana" w:cs="Verdana"/>
          <w:i/>
          <w:iCs/>
          <w:sz w:val="14"/>
          <w:szCs w:val="14"/>
        </w:rPr>
        <w:t xml:space="preserve">International Journal of Environmental Research and Public Health, </w:t>
      </w:r>
      <w:r>
        <w:rPr>
          <w:rFonts w:ascii="Verdana" w:hAnsi="Verdana" w:cs="Verdana"/>
          <w:sz w:val="14"/>
          <w:szCs w:val="14"/>
        </w:rPr>
        <w:t>19 (2), pp. 947.</w:t>
      </w:r>
    </w:p>
    <w:p w14:paraId="09BFC3BC" w14:textId="77777777" w:rsidR="00C45E06" w:rsidRDefault="008E587C">
      <w:pPr>
        <w:pStyle w:val="ListParagraph"/>
        <w:numPr>
          <w:ilvl w:val="0"/>
          <w:numId w:val="1"/>
        </w:numPr>
        <w:tabs>
          <w:tab w:val="left" w:pos="3338"/>
        </w:tabs>
        <w:kinsoku w:val="0"/>
        <w:overflowPunct w:val="0"/>
        <w:ind w:right="148" w:hanging="279"/>
        <w:rPr>
          <w:sz w:val="14"/>
          <w:szCs w:val="14"/>
        </w:rPr>
      </w:pPr>
      <w:proofErr w:type="spellStart"/>
      <w:r>
        <w:rPr>
          <w:sz w:val="14"/>
          <w:szCs w:val="14"/>
        </w:rPr>
        <w:t>Fenocchi</w:t>
      </w:r>
      <w:proofErr w:type="spellEnd"/>
      <w:r>
        <w:rPr>
          <w:sz w:val="14"/>
          <w:szCs w:val="14"/>
        </w:rPr>
        <w:t xml:space="preserve">, L., Collins, M., Elders, A. and Hagen, S. (2022) Assessment of the Relative Performance of the EQ-5D-3L, ICIQ-UI SF and POP-SS Using Data from the OPAL Trial. </w:t>
      </w:r>
      <w:r>
        <w:rPr>
          <w:i/>
          <w:iCs/>
          <w:sz w:val="14"/>
          <w:szCs w:val="14"/>
        </w:rPr>
        <w:t xml:space="preserve">International Journal of Environmental Research and Public Health, </w:t>
      </w:r>
      <w:r>
        <w:rPr>
          <w:sz w:val="14"/>
          <w:szCs w:val="14"/>
        </w:rPr>
        <w:t>19 (3), pp.</w:t>
      </w:r>
      <w:r>
        <w:rPr>
          <w:spacing w:val="-8"/>
          <w:sz w:val="14"/>
          <w:szCs w:val="14"/>
        </w:rPr>
        <w:t xml:space="preserve"> </w:t>
      </w:r>
      <w:r>
        <w:rPr>
          <w:sz w:val="14"/>
          <w:szCs w:val="14"/>
        </w:rPr>
        <w:t>1351.</w:t>
      </w:r>
    </w:p>
    <w:p w14:paraId="1CC4BDF8" w14:textId="77777777" w:rsidR="00C45E06" w:rsidRDefault="008E587C">
      <w:pPr>
        <w:pStyle w:val="ListParagraph"/>
        <w:numPr>
          <w:ilvl w:val="0"/>
          <w:numId w:val="1"/>
        </w:numPr>
        <w:tabs>
          <w:tab w:val="left" w:pos="3338"/>
        </w:tabs>
        <w:kinsoku w:val="0"/>
        <w:overflowPunct w:val="0"/>
        <w:spacing w:before="22" w:line="242" w:lineRule="auto"/>
        <w:ind w:right="147" w:hanging="279"/>
        <w:rPr>
          <w:sz w:val="14"/>
          <w:szCs w:val="14"/>
        </w:rPr>
      </w:pPr>
      <w:r>
        <w:rPr>
          <w:sz w:val="14"/>
          <w:szCs w:val="14"/>
        </w:rPr>
        <w:t xml:space="preserve">Fitzpatrick, D., Duncan, E., Moore, M., Best, C., Andreis, F., Esposito, M., Dobbie, R., Corfield, A. and Lowe, D. (2022) Epidemiology of emergency ambulance service calls related to COVID-19 in Scotland: a national record linkage study. </w:t>
      </w:r>
      <w:r>
        <w:rPr>
          <w:i/>
          <w:iCs/>
          <w:sz w:val="14"/>
          <w:szCs w:val="14"/>
        </w:rPr>
        <w:t xml:space="preserve">Scandinavian Journal of Trauma, Resuscitation and Emergency Medicine, </w:t>
      </w:r>
      <w:r>
        <w:rPr>
          <w:sz w:val="14"/>
          <w:szCs w:val="14"/>
        </w:rPr>
        <w:t>30 (1), pp.</w:t>
      </w:r>
      <w:r>
        <w:rPr>
          <w:spacing w:val="-2"/>
          <w:sz w:val="14"/>
          <w:szCs w:val="14"/>
        </w:rPr>
        <w:t xml:space="preserve"> </w:t>
      </w:r>
      <w:r>
        <w:rPr>
          <w:sz w:val="14"/>
          <w:szCs w:val="14"/>
        </w:rPr>
        <w:t>9.</w:t>
      </w:r>
    </w:p>
    <w:p w14:paraId="42B88F30" w14:textId="77777777" w:rsidR="00C45E06" w:rsidRDefault="008E587C">
      <w:pPr>
        <w:pStyle w:val="ListParagraph"/>
        <w:numPr>
          <w:ilvl w:val="0"/>
          <w:numId w:val="1"/>
        </w:numPr>
        <w:tabs>
          <w:tab w:val="left" w:pos="3338"/>
        </w:tabs>
        <w:kinsoku w:val="0"/>
        <w:overflowPunct w:val="0"/>
        <w:spacing w:before="17" w:line="167" w:lineRule="exact"/>
        <w:ind w:left="3337"/>
        <w:rPr>
          <w:sz w:val="14"/>
          <w:szCs w:val="14"/>
        </w:rPr>
      </w:pPr>
      <w:r>
        <w:rPr>
          <w:sz w:val="14"/>
          <w:szCs w:val="14"/>
        </w:rPr>
        <w:t>Whittaker, A., Elliott, L., Taylor, J., Dawe, S., Harnett, P., Stoddart, A., Littlewood, P., Robertson,</w:t>
      </w:r>
      <w:r>
        <w:rPr>
          <w:spacing w:val="-29"/>
          <w:sz w:val="14"/>
          <w:szCs w:val="14"/>
        </w:rPr>
        <w:t xml:space="preserve"> </w:t>
      </w:r>
      <w:r>
        <w:rPr>
          <w:sz w:val="14"/>
          <w:szCs w:val="14"/>
        </w:rPr>
        <w:t>R.,</w:t>
      </w:r>
    </w:p>
    <w:p w14:paraId="3D59F1D7" w14:textId="77777777" w:rsidR="00C45E06" w:rsidRDefault="008E587C">
      <w:pPr>
        <w:pStyle w:val="BodyText"/>
        <w:kinsoku w:val="0"/>
        <w:overflowPunct w:val="0"/>
        <w:spacing w:before="4" w:line="225" w:lineRule="auto"/>
        <w:ind w:left="3310" w:right="229"/>
        <w:rPr>
          <w:rFonts w:ascii="Verdana" w:hAnsi="Verdana" w:cs="Verdana"/>
          <w:sz w:val="14"/>
          <w:szCs w:val="14"/>
        </w:rPr>
      </w:pPr>
      <w:r>
        <w:rPr>
          <w:rFonts w:ascii="Verdana" w:hAnsi="Verdana" w:cs="Verdana"/>
          <w:sz w:val="14"/>
          <w:szCs w:val="14"/>
        </w:rPr>
        <w:t xml:space="preserve">Farquharson, B. and Strachan, H. (2022) The Parents under Pressure parenting programme for families with fathers receiving treatment for opioid dependence: the PuP4Dads feasibility study. </w:t>
      </w:r>
      <w:r>
        <w:rPr>
          <w:rFonts w:ascii="Verdana" w:hAnsi="Verdana" w:cs="Verdana"/>
          <w:i/>
          <w:iCs/>
          <w:sz w:val="14"/>
          <w:szCs w:val="14"/>
        </w:rPr>
        <w:t xml:space="preserve">Public Health Research, </w:t>
      </w:r>
      <w:r>
        <w:rPr>
          <w:rFonts w:ascii="Verdana" w:hAnsi="Verdana" w:cs="Verdana"/>
          <w:sz w:val="14"/>
          <w:szCs w:val="14"/>
        </w:rPr>
        <w:t>10 (3).</w:t>
      </w:r>
    </w:p>
    <w:p w14:paraId="3E9F90EF" w14:textId="77777777" w:rsidR="00C45E06" w:rsidRDefault="00C45E06">
      <w:pPr>
        <w:pStyle w:val="BodyText"/>
        <w:kinsoku w:val="0"/>
        <w:overflowPunct w:val="0"/>
        <w:rPr>
          <w:rFonts w:ascii="Verdana" w:hAnsi="Verdana" w:cs="Verdana"/>
          <w:sz w:val="20"/>
          <w:szCs w:val="20"/>
        </w:rPr>
      </w:pPr>
    </w:p>
    <w:p w14:paraId="1C9FA955" w14:textId="77777777" w:rsidR="00C45E06" w:rsidRDefault="008E587C">
      <w:pPr>
        <w:pStyle w:val="BodyText"/>
        <w:kinsoku w:val="0"/>
        <w:overflowPunct w:val="0"/>
        <w:spacing w:before="92"/>
        <w:ind w:left="3349"/>
        <w:rPr>
          <w:b/>
          <w:bCs/>
          <w:color w:val="003C79"/>
          <w:sz w:val="28"/>
          <w:szCs w:val="28"/>
        </w:rPr>
      </w:pPr>
      <w:r>
        <w:rPr>
          <w:b/>
          <w:bCs/>
          <w:color w:val="003C79"/>
          <w:sz w:val="28"/>
          <w:szCs w:val="28"/>
        </w:rPr>
        <w:t>Directors Blog:</w:t>
      </w:r>
    </w:p>
    <w:p w14:paraId="342FD069" w14:textId="77777777" w:rsidR="00C45E06" w:rsidRDefault="008E587C">
      <w:pPr>
        <w:pStyle w:val="BodyText"/>
        <w:kinsoku w:val="0"/>
        <w:overflowPunct w:val="0"/>
        <w:spacing w:before="31" w:line="259" w:lineRule="auto"/>
        <w:ind w:left="3349" w:right="2357"/>
        <w:rPr>
          <w:sz w:val="18"/>
          <w:szCs w:val="18"/>
        </w:rPr>
      </w:pPr>
      <w:r>
        <w:rPr>
          <w:sz w:val="18"/>
          <w:szCs w:val="18"/>
        </w:rPr>
        <w:t xml:space="preserve">At the time of writing this, many of us in the Unit are busy working on new proposals in our core areas of work such as mental health and pelvic health to name but a few. This is in addition to the £32 million of research we are already delivering through the 42 active projects we currently have in the Unit. While we are in a constant process of seeking funding and delivering on existing projects, we also </w:t>
      </w:r>
      <w:proofErr w:type="gramStart"/>
      <w:r>
        <w:rPr>
          <w:sz w:val="18"/>
          <w:szCs w:val="18"/>
        </w:rPr>
        <w:t>have to</w:t>
      </w:r>
      <w:proofErr w:type="gramEnd"/>
      <w:r>
        <w:rPr>
          <w:sz w:val="18"/>
          <w:szCs w:val="18"/>
        </w:rPr>
        <w:t xml:space="preserve"> demonstrate our outputs and impacts to funders and beyond. We are now entering the annual impact reporting process that is conducted through the </w:t>
      </w:r>
      <w:proofErr w:type="spellStart"/>
      <w:r>
        <w:rPr>
          <w:sz w:val="18"/>
          <w:szCs w:val="18"/>
        </w:rPr>
        <w:t>Researchfish</w:t>
      </w:r>
      <w:proofErr w:type="spellEnd"/>
      <w:r>
        <w:rPr>
          <w:sz w:val="18"/>
          <w:szCs w:val="18"/>
        </w:rPr>
        <w:t xml:space="preserve"> portal. This is used by a whole range of government, research council, and charitable</w:t>
      </w:r>
    </w:p>
    <w:p w14:paraId="295B1E45" w14:textId="77777777" w:rsidR="00C45E06" w:rsidRDefault="008E587C">
      <w:pPr>
        <w:pStyle w:val="BodyText"/>
        <w:kinsoku w:val="0"/>
        <w:overflowPunct w:val="0"/>
        <w:spacing w:line="259" w:lineRule="auto"/>
        <w:ind w:left="3349" w:right="517"/>
        <w:rPr>
          <w:sz w:val="18"/>
          <w:szCs w:val="18"/>
        </w:rPr>
      </w:pPr>
      <w:r>
        <w:rPr>
          <w:sz w:val="18"/>
          <w:szCs w:val="18"/>
        </w:rPr>
        <w:t>organisations to collect information to assess the impact of their research spending. It is a time-consuming and complex process for a Unit of our size (and for the majority of our 42 projects). Coupled with multiple submissions to other research impact assessment exercises, such as the Research Excellence Framework (REF), it seems like we also spend a great deal of time demonstrating the value of our work. However, our success is built on undertaking projects which are of significance and value to patients, healthcare</w:t>
      </w:r>
    </w:p>
    <w:p w14:paraId="27A4F38B" w14:textId="77777777" w:rsidR="00C45E06" w:rsidRDefault="008E587C">
      <w:pPr>
        <w:pStyle w:val="BodyText"/>
        <w:kinsoku w:val="0"/>
        <w:overflowPunct w:val="0"/>
        <w:ind w:left="3349"/>
        <w:rPr>
          <w:sz w:val="18"/>
          <w:szCs w:val="18"/>
        </w:rPr>
      </w:pPr>
      <w:r>
        <w:rPr>
          <w:sz w:val="18"/>
          <w:szCs w:val="18"/>
        </w:rPr>
        <w:t xml:space="preserve">practitioners and the NHS. </w:t>
      </w:r>
      <w:proofErr w:type="gramStart"/>
      <w:r>
        <w:rPr>
          <w:sz w:val="18"/>
          <w:szCs w:val="18"/>
        </w:rPr>
        <w:t>So</w:t>
      </w:r>
      <w:proofErr w:type="gramEnd"/>
      <w:r>
        <w:rPr>
          <w:sz w:val="18"/>
          <w:szCs w:val="18"/>
        </w:rPr>
        <w:t xml:space="preserve"> we never feel we have a problem in demonstrating its impact</w:t>
      </w:r>
    </w:p>
    <w:p w14:paraId="7E1FD0FE" w14:textId="77777777" w:rsidR="00C45E06" w:rsidRDefault="008E587C">
      <w:pPr>
        <w:pStyle w:val="BodyText"/>
        <w:kinsoku w:val="0"/>
        <w:overflowPunct w:val="0"/>
        <w:spacing w:before="14"/>
        <w:ind w:left="3349"/>
        <w:rPr>
          <w:sz w:val="18"/>
          <w:szCs w:val="18"/>
        </w:rPr>
      </w:pPr>
      <w:r>
        <w:rPr>
          <w:sz w:val="18"/>
          <w:szCs w:val="18"/>
        </w:rPr>
        <w:t>– just perhaps a lack of time to report it all!</w:t>
      </w:r>
    </w:p>
    <w:p w14:paraId="25A194A4" w14:textId="77777777" w:rsidR="00C45E06" w:rsidRDefault="00C45E06">
      <w:pPr>
        <w:pStyle w:val="BodyText"/>
        <w:kinsoku w:val="0"/>
        <w:overflowPunct w:val="0"/>
        <w:spacing w:before="8"/>
        <w:rPr>
          <w:sz w:val="16"/>
          <w:szCs w:val="16"/>
        </w:rPr>
      </w:pPr>
    </w:p>
    <w:p w14:paraId="42D00E80" w14:textId="78322043" w:rsidR="00C45E06" w:rsidRDefault="00263C90">
      <w:pPr>
        <w:pStyle w:val="BodyText"/>
        <w:kinsoku w:val="0"/>
        <w:overflowPunct w:val="0"/>
        <w:ind w:left="5500"/>
        <w:rPr>
          <w:b/>
          <w:bCs/>
          <w:color w:val="000080"/>
          <w:sz w:val="20"/>
          <w:szCs w:val="20"/>
        </w:rPr>
      </w:pPr>
      <w:r>
        <w:rPr>
          <w:noProof/>
        </w:rPr>
        <mc:AlternateContent>
          <mc:Choice Requires="wps">
            <w:drawing>
              <wp:anchor distT="0" distB="0" distL="114300" distR="114300" simplePos="0" relativeHeight="251662336" behindDoc="0" locked="0" layoutInCell="0" allowOverlap="1" wp14:anchorId="4A3B7A04" wp14:editId="393EB10B">
                <wp:simplePos x="0" y="0"/>
                <wp:positionH relativeFrom="page">
                  <wp:posOffset>360680</wp:posOffset>
                </wp:positionH>
                <wp:positionV relativeFrom="paragraph">
                  <wp:posOffset>-53975</wp:posOffset>
                </wp:positionV>
                <wp:extent cx="1511300" cy="495300"/>
                <wp:effectExtent l="0" t="0" r="0" b="0"/>
                <wp:wrapNone/>
                <wp:docPr id="1"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531BD" w14:textId="7EDA1B3A" w:rsidR="00C45E06" w:rsidRDefault="00263C9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B97EA0" wp14:editId="4467605F">
                                  <wp:extent cx="1508760" cy="48768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8760" cy="487680"/>
                                          </a:xfrm>
                                          <a:prstGeom prst="rect">
                                            <a:avLst/>
                                          </a:prstGeom>
                                          <a:noFill/>
                                          <a:ln>
                                            <a:noFill/>
                                          </a:ln>
                                        </pic:spPr>
                                      </pic:pic>
                                    </a:graphicData>
                                  </a:graphic>
                                </wp:inline>
                              </w:drawing>
                            </w:r>
                          </w:p>
                          <w:p w14:paraId="78221119" w14:textId="77777777" w:rsidR="00C45E06" w:rsidRDefault="00C45E0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B7A04" id="Rectangle 37" o:spid="_x0000_s1038" alt="&quot;&quot;" style="position:absolute;left:0;text-align:left;margin-left:28.4pt;margin-top:-4.25pt;width:119pt;height:3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" o:allowincell="f" filled="f" stroked="f">
                <v:textbox inset="0,0,0,0">
                  <w:txbxContent>
                    <w:p w14:paraId="701531BD" w14:textId="7EDA1B3A" w:rsidR="00C45E06" w:rsidRDefault="00263C9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B97EA0" wp14:editId="4467605F">
                            <wp:extent cx="1508760" cy="48768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8760" cy="487680"/>
                                    </a:xfrm>
                                    <a:prstGeom prst="rect">
                                      <a:avLst/>
                                    </a:prstGeom>
                                    <a:noFill/>
                                    <a:ln>
                                      <a:noFill/>
                                    </a:ln>
                                  </pic:spPr>
                                </pic:pic>
                              </a:graphicData>
                            </a:graphic>
                          </wp:inline>
                        </w:drawing>
                      </w:r>
                    </w:p>
                    <w:p w14:paraId="78221119" w14:textId="77777777" w:rsidR="00C45E06" w:rsidRDefault="00C45E06">
                      <w:pPr>
                        <w:rPr>
                          <w:rFonts w:ascii="Times New Roman" w:hAnsi="Times New Roman" w:cs="Times New Roman"/>
                          <w:sz w:val="24"/>
                          <w:szCs w:val="24"/>
                        </w:rPr>
                      </w:pPr>
                    </w:p>
                  </w:txbxContent>
                </v:textbox>
                <w10:wrap anchorx="page"/>
              </v:rect>
            </w:pict>
          </mc:Fallback>
        </mc:AlternateContent>
      </w:r>
      <w:r w:rsidR="008E587C">
        <w:rPr>
          <w:b/>
          <w:bCs/>
          <w:color w:val="000080"/>
          <w:sz w:val="20"/>
          <w:szCs w:val="20"/>
        </w:rPr>
        <w:t>Best Wishes, Margaret Maxwell</w:t>
      </w:r>
    </w:p>
    <w:sectPr w:rsidR="00C45E06">
      <w:type w:val="continuous"/>
      <w:pgSz w:w="11910" w:h="16840"/>
      <w:pgMar w:top="680" w:right="580" w:bottom="280" w:left="340" w:header="720" w:footer="720" w:gutter="0"/>
      <w:cols w:space="720" w:equalWidth="0">
        <w:col w:w="1099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411" w:hanging="166"/>
      </w:pPr>
      <w:rPr>
        <w:rFonts w:ascii="Symbol" w:hAnsi="Symbol" w:cs="Symbol"/>
        <w:b w:val="0"/>
        <w:bCs w:val="0"/>
        <w:w w:val="100"/>
        <w:sz w:val="18"/>
        <w:szCs w:val="18"/>
      </w:rPr>
    </w:lvl>
    <w:lvl w:ilvl="1">
      <w:numFmt w:val="bullet"/>
      <w:lvlText w:val="•"/>
      <w:lvlJc w:val="left"/>
      <w:pPr>
        <w:ind w:left="604" w:hanging="166"/>
      </w:pPr>
    </w:lvl>
    <w:lvl w:ilvl="2">
      <w:numFmt w:val="bullet"/>
      <w:lvlText w:val="•"/>
      <w:lvlJc w:val="left"/>
      <w:pPr>
        <w:ind w:left="788" w:hanging="166"/>
      </w:pPr>
    </w:lvl>
    <w:lvl w:ilvl="3">
      <w:numFmt w:val="bullet"/>
      <w:lvlText w:val="•"/>
      <w:lvlJc w:val="left"/>
      <w:pPr>
        <w:ind w:left="973" w:hanging="166"/>
      </w:pPr>
    </w:lvl>
    <w:lvl w:ilvl="4">
      <w:numFmt w:val="bullet"/>
      <w:lvlText w:val="•"/>
      <w:lvlJc w:val="left"/>
      <w:pPr>
        <w:ind w:left="1157" w:hanging="166"/>
      </w:pPr>
    </w:lvl>
    <w:lvl w:ilvl="5">
      <w:numFmt w:val="bullet"/>
      <w:lvlText w:val="•"/>
      <w:lvlJc w:val="left"/>
      <w:pPr>
        <w:ind w:left="1342" w:hanging="166"/>
      </w:pPr>
    </w:lvl>
    <w:lvl w:ilvl="6">
      <w:numFmt w:val="bullet"/>
      <w:lvlText w:val="•"/>
      <w:lvlJc w:val="left"/>
      <w:pPr>
        <w:ind w:left="1526" w:hanging="166"/>
      </w:pPr>
    </w:lvl>
    <w:lvl w:ilvl="7">
      <w:numFmt w:val="bullet"/>
      <w:lvlText w:val="•"/>
      <w:lvlJc w:val="left"/>
      <w:pPr>
        <w:ind w:left="1711" w:hanging="166"/>
      </w:pPr>
    </w:lvl>
    <w:lvl w:ilvl="8">
      <w:numFmt w:val="bullet"/>
      <w:lvlText w:val="•"/>
      <w:lvlJc w:val="left"/>
      <w:pPr>
        <w:ind w:left="1895" w:hanging="166"/>
      </w:pPr>
    </w:lvl>
  </w:abstractNum>
  <w:abstractNum w:abstractNumId="1" w15:restartNumberingAfterBreak="0">
    <w:nsid w:val="00000403"/>
    <w:multiLevelType w:val="multilevel"/>
    <w:tmpl w:val="FFFFFFFF"/>
    <w:lvl w:ilvl="0">
      <w:numFmt w:val="bullet"/>
      <w:lvlText w:val=""/>
      <w:lvlJc w:val="left"/>
      <w:pPr>
        <w:ind w:left="407" w:hanging="166"/>
      </w:pPr>
      <w:rPr>
        <w:rFonts w:ascii="Symbol" w:hAnsi="Symbol" w:cs="Symbol"/>
        <w:b w:val="0"/>
        <w:bCs w:val="0"/>
        <w:w w:val="100"/>
        <w:sz w:val="18"/>
        <w:szCs w:val="18"/>
      </w:rPr>
    </w:lvl>
    <w:lvl w:ilvl="1">
      <w:numFmt w:val="bullet"/>
      <w:lvlText w:val="•"/>
      <w:lvlJc w:val="left"/>
      <w:pPr>
        <w:ind w:left="620" w:hanging="166"/>
      </w:pPr>
    </w:lvl>
    <w:lvl w:ilvl="2">
      <w:numFmt w:val="bullet"/>
      <w:lvlText w:val="•"/>
      <w:lvlJc w:val="left"/>
      <w:pPr>
        <w:ind w:left="840" w:hanging="166"/>
      </w:pPr>
    </w:lvl>
    <w:lvl w:ilvl="3">
      <w:numFmt w:val="bullet"/>
      <w:lvlText w:val="•"/>
      <w:lvlJc w:val="left"/>
      <w:pPr>
        <w:ind w:left="1061" w:hanging="166"/>
      </w:pPr>
    </w:lvl>
    <w:lvl w:ilvl="4">
      <w:numFmt w:val="bullet"/>
      <w:lvlText w:val="•"/>
      <w:lvlJc w:val="left"/>
      <w:pPr>
        <w:ind w:left="1281" w:hanging="166"/>
      </w:pPr>
    </w:lvl>
    <w:lvl w:ilvl="5">
      <w:numFmt w:val="bullet"/>
      <w:lvlText w:val="•"/>
      <w:lvlJc w:val="left"/>
      <w:pPr>
        <w:ind w:left="1501" w:hanging="166"/>
      </w:pPr>
    </w:lvl>
    <w:lvl w:ilvl="6">
      <w:numFmt w:val="bullet"/>
      <w:lvlText w:val="•"/>
      <w:lvlJc w:val="left"/>
      <w:pPr>
        <w:ind w:left="1722" w:hanging="166"/>
      </w:pPr>
    </w:lvl>
    <w:lvl w:ilvl="7">
      <w:numFmt w:val="bullet"/>
      <w:lvlText w:val="•"/>
      <w:lvlJc w:val="left"/>
      <w:pPr>
        <w:ind w:left="1942" w:hanging="166"/>
      </w:pPr>
    </w:lvl>
    <w:lvl w:ilvl="8">
      <w:numFmt w:val="bullet"/>
      <w:lvlText w:val="•"/>
      <w:lvlJc w:val="left"/>
      <w:pPr>
        <w:ind w:left="2163" w:hanging="166"/>
      </w:pPr>
    </w:lvl>
  </w:abstractNum>
  <w:abstractNum w:abstractNumId="2" w15:restartNumberingAfterBreak="0">
    <w:nsid w:val="00000404"/>
    <w:multiLevelType w:val="multilevel"/>
    <w:tmpl w:val="FFFFFFFF"/>
    <w:lvl w:ilvl="0">
      <w:numFmt w:val="bullet"/>
      <w:lvlText w:val=""/>
      <w:lvlJc w:val="left"/>
      <w:pPr>
        <w:ind w:left="3310" w:hanging="306"/>
      </w:pPr>
      <w:rPr>
        <w:rFonts w:ascii="Symbol" w:hAnsi="Symbol" w:cs="Symbol"/>
        <w:b w:val="0"/>
        <w:bCs w:val="0"/>
        <w:w w:val="99"/>
        <w:sz w:val="14"/>
        <w:szCs w:val="14"/>
      </w:rPr>
    </w:lvl>
    <w:lvl w:ilvl="1">
      <w:numFmt w:val="bullet"/>
      <w:lvlText w:val="•"/>
      <w:lvlJc w:val="left"/>
      <w:pPr>
        <w:ind w:left="4086" w:hanging="306"/>
      </w:pPr>
    </w:lvl>
    <w:lvl w:ilvl="2">
      <w:numFmt w:val="bullet"/>
      <w:lvlText w:val="•"/>
      <w:lvlJc w:val="left"/>
      <w:pPr>
        <w:ind w:left="4853" w:hanging="306"/>
      </w:pPr>
    </w:lvl>
    <w:lvl w:ilvl="3">
      <w:numFmt w:val="bullet"/>
      <w:lvlText w:val="•"/>
      <w:lvlJc w:val="left"/>
      <w:pPr>
        <w:ind w:left="5619" w:hanging="306"/>
      </w:pPr>
    </w:lvl>
    <w:lvl w:ilvl="4">
      <w:numFmt w:val="bullet"/>
      <w:lvlText w:val="•"/>
      <w:lvlJc w:val="left"/>
      <w:pPr>
        <w:ind w:left="6386" w:hanging="306"/>
      </w:pPr>
    </w:lvl>
    <w:lvl w:ilvl="5">
      <w:numFmt w:val="bullet"/>
      <w:lvlText w:val="•"/>
      <w:lvlJc w:val="left"/>
      <w:pPr>
        <w:ind w:left="7153" w:hanging="306"/>
      </w:pPr>
    </w:lvl>
    <w:lvl w:ilvl="6">
      <w:numFmt w:val="bullet"/>
      <w:lvlText w:val="•"/>
      <w:lvlJc w:val="left"/>
      <w:pPr>
        <w:ind w:left="7919" w:hanging="306"/>
      </w:pPr>
    </w:lvl>
    <w:lvl w:ilvl="7">
      <w:numFmt w:val="bullet"/>
      <w:lvlText w:val="•"/>
      <w:lvlJc w:val="left"/>
      <w:pPr>
        <w:ind w:left="8686" w:hanging="306"/>
      </w:pPr>
    </w:lvl>
    <w:lvl w:ilvl="8">
      <w:numFmt w:val="bullet"/>
      <w:lvlText w:val="•"/>
      <w:lvlJc w:val="left"/>
      <w:pPr>
        <w:ind w:left="9453" w:hanging="306"/>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C90"/>
    <w:rsid w:val="00263C90"/>
    <w:rsid w:val="00413111"/>
    <w:rsid w:val="0072459D"/>
    <w:rsid w:val="008B3984"/>
    <w:rsid w:val="008E587C"/>
    <w:rsid w:val="00C45E06"/>
    <w:rsid w:val="00F72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6C42F9"/>
  <w14:defaultImageDpi w14:val="0"/>
  <w15:docId w15:val="{17CBADDD-33CE-4FFF-99CF-F34C6649A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character" w:customStyle="1" w:styleId="BodyTextChar">
    <w:name w:val="Body Text Char"/>
    <w:basedOn w:val="DefaultParagraphFont"/>
    <w:link w:val="BodyText"/>
    <w:uiPriority w:val="99"/>
    <w:semiHidden/>
    <w:rPr>
      <w:rFonts w:ascii="Arial" w:hAnsi="Arial" w:cs="Arial"/>
    </w:rPr>
  </w:style>
  <w:style w:type="paragraph" w:styleId="ListParagraph">
    <w:name w:val="List Paragraph"/>
    <w:basedOn w:val="Normal"/>
    <w:uiPriority w:val="1"/>
    <w:qFormat/>
    <w:pPr>
      <w:spacing w:before="15"/>
      <w:ind w:left="3310" w:hanging="279"/>
    </w:pPr>
    <w:rPr>
      <w:rFonts w:ascii="Verdana" w:hAnsi="Verdana" w:cs="Verdana"/>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www.journalslibrary.nihr.ac.uk/phr/YOWK7214/%23/abstract" TargetMode="External"/><Relationship Id="rId26" Type="http://schemas.openxmlformats.org/officeDocument/2006/relationships/hyperlink" Target="mailto:nmahpruadmin@gcu.ac.uk" TargetMode="External"/><Relationship Id="rId39" Type="http://schemas.openxmlformats.org/officeDocument/2006/relationships/theme" Target="theme/theme1.xml"/><Relationship Id="rId21" Type="http://schemas.openxmlformats.org/officeDocument/2006/relationships/hyperlink" Target="https://www.ics.org/2021/abstract/19" TargetMode="External"/><Relationship Id="rId34"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8.jpeg"/><Relationship Id="rId17" Type="http://schemas.openxmlformats.org/officeDocument/2006/relationships/hyperlink" Target="https://www.journalslibrary.nihr.ac.uk/phr/YOWK7214/%23/abstract" TargetMode="External"/><Relationship Id="rId25" Type="http://schemas.openxmlformats.org/officeDocument/2006/relationships/hyperlink" Target="http://www.nmahp-ru.ac.uk/" TargetMode="Externa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journalslibrary.nihr.ac.uk/phr/YOWK7214/%23/abstract" TargetMode="External"/><Relationship Id="rId20" Type="http://schemas.openxmlformats.org/officeDocument/2006/relationships/hyperlink" Target="https://www.ics.org/2021/abstract/19" TargetMode="External"/><Relationship Id="rId29" Type="http://schemas.openxmlformats.org/officeDocument/2006/relationships/hyperlink" Target="mailto:nmahpruadmin@gcu.ac.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www.nmahp-ru.ac.uk/people/research-partnership-group-rpg/" TargetMode="External"/><Relationship Id="rId32" Type="http://schemas.openxmlformats.org/officeDocument/2006/relationships/image" Target="media/image11.jpeg"/><Relationship Id="rId37"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hyperlink" Target="https://www.journalslibrary.nihr.ac.uk/phr/YOWK7214/%23/abstract" TargetMode="External"/><Relationship Id="rId23" Type="http://schemas.openxmlformats.org/officeDocument/2006/relationships/hyperlink" Target="https://www.ics.org/2021/abstract/19" TargetMode="External"/><Relationship Id="rId28" Type="http://schemas.openxmlformats.org/officeDocument/2006/relationships/hyperlink" Target="http://www.nmahp-ru.ac.uk/" TargetMode="External"/><Relationship Id="rId36"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hyperlink" Target="https://www.ics.org/2021/abstract/19"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10.jpeg"/><Relationship Id="rId22" Type="http://schemas.openxmlformats.org/officeDocument/2006/relationships/hyperlink" Target="https://www.ics.org/2021/abstract/19" TargetMode="External"/><Relationship Id="rId27" Type="http://schemas.openxmlformats.org/officeDocument/2006/relationships/hyperlink" Target="mailto:nmahp.ru@stir.ac.uk" TargetMode="External"/><Relationship Id="rId30" Type="http://schemas.openxmlformats.org/officeDocument/2006/relationships/hyperlink" Target="mailto:nmahp.ru@stir.ac.uk" TargetMode="External"/><Relationship Id="rId35" Type="http://schemas.openxmlformats.org/officeDocument/2006/relationships/image" Target="media/image15.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1010</Words>
  <Characters>5754</Characters>
  <Application>Microsoft Office Word</Application>
  <DocSecurity>0</DocSecurity>
  <Lines>47</Lines>
  <Paragraphs>13</Paragraphs>
  <ScaleCrop>false</ScaleCrop>
  <Company/>
  <LinksUpToDate>false</LinksUpToDate>
  <CharactersWithSpaces>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dc:creator>
  <cp:keywords/>
  <dc:description/>
  <cp:lastModifiedBy>Karen Stanton</cp:lastModifiedBy>
  <cp:revision>7</cp:revision>
  <dcterms:created xsi:type="dcterms:W3CDTF">2022-03-11T13:46:00Z</dcterms:created>
  <dcterms:modified xsi:type="dcterms:W3CDTF">2022-03-11T13:52:00Z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Publisher v16</vt:lpwstr>
  </property>
  <property fmtid="{D5CDD505-2E9C-101B-9397-08002B2CF9AE}" pid="3" name="MSIP_Label_d6fa6db5-9f3a-4c93-9e38-61059ee07e95_Enabled">
    <vt:lpwstr>true</vt:lpwstr>
  </property>
  <property fmtid="{D5CDD505-2E9C-101B-9397-08002B2CF9AE}" pid="4" name="MSIP_Label_d6fa6db5-9f3a-4c93-9e38-61059ee07e95_SetDate">
    <vt:lpwstr>2022-03-11T13:46:53Z</vt:lpwstr>
  </property>
  <property fmtid="{D5CDD505-2E9C-101B-9397-08002B2CF9AE}" pid="5" name="MSIP_Label_d6fa6db5-9f3a-4c93-9e38-61059ee07e95_Method">
    <vt:lpwstr>Privileged</vt:lpwstr>
  </property>
  <property fmtid="{D5CDD505-2E9C-101B-9397-08002B2CF9AE}" pid="6" name="MSIP_Label_d6fa6db5-9f3a-4c93-9e38-61059ee07e95_Name">
    <vt:lpwstr>Internal</vt:lpwstr>
  </property>
  <property fmtid="{D5CDD505-2E9C-101B-9397-08002B2CF9AE}" pid="7" name="MSIP_Label_d6fa6db5-9f3a-4c93-9e38-61059ee07e95_SiteId">
    <vt:lpwstr>4e8d09f7-cc79-4ccb-9149-a4238dd17422</vt:lpwstr>
  </property>
  <property fmtid="{D5CDD505-2E9C-101B-9397-08002B2CF9AE}" pid="8" name="MSIP_Label_d6fa6db5-9f3a-4c93-9e38-61059ee07e95_ActionId">
    <vt:lpwstr>dd2aad12-4c49-49c3-8156-a01589dc9cc7</vt:lpwstr>
  </property>
  <property fmtid="{D5CDD505-2E9C-101B-9397-08002B2CF9AE}" pid="9" name="MSIP_Label_d6fa6db5-9f3a-4c93-9e38-61059ee07e95_ContentBits">
    <vt:lpwstr>0</vt:lpwstr>
  </property>
</Properties>
</file>